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2DE1D" w14:textId="186AAEEE" w:rsidR="00257EB2" w:rsidRDefault="0011542F" w:rsidP="00486E66">
      <w:pPr>
        <w:pStyle w:val="Kop1"/>
      </w:pPr>
      <w:r>
        <w:t xml:space="preserve">Voorbereidende les </w:t>
      </w:r>
      <w:proofErr w:type="spellStart"/>
      <w:r>
        <w:t>Democracity</w:t>
      </w:r>
      <w:proofErr w:type="spellEnd"/>
    </w:p>
    <w:p w14:paraId="5C305356" w14:textId="4EC28DE9" w:rsidR="00DF2CDE" w:rsidRDefault="00DF2CDE" w:rsidP="00DF2CDE">
      <w:r w:rsidRPr="00DF2CDE">
        <w:rPr>
          <w:noProof/>
        </w:rPr>
        <w:drawing>
          <wp:anchor distT="0" distB="0" distL="114300" distR="114300" simplePos="0" relativeHeight="251658240" behindDoc="0" locked="0" layoutInCell="1" allowOverlap="1" wp14:anchorId="5FD032AB" wp14:editId="680280D3">
            <wp:simplePos x="0" y="0"/>
            <wp:positionH relativeFrom="column">
              <wp:posOffset>-1270</wp:posOffset>
            </wp:positionH>
            <wp:positionV relativeFrom="paragraph">
              <wp:posOffset>288925</wp:posOffset>
            </wp:positionV>
            <wp:extent cx="5759450" cy="3839210"/>
            <wp:effectExtent l="0" t="0" r="0" b="8890"/>
            <wp:wrapSquare wrapText="bothSides"/>
            <wp:docPr id="13" name="Afbeelding 12" descr="Afbeelding met persoon, kleurrijk&#10;&#10;Automatisch gegenereerde beschrijving">
              <a:extLst xmlns:a="http://schemas.openxmlformats.org/drawingml/2006/main">
                <a:ext uri="{FF2B5EF4-FFF2-40B4-BE49-F238E27FC236}">
                  <a16:creationId xmlns:a16="http://schemas.microsoft.com/office/drawing/2014/main" id="{197D45DB-1850-079C-B018-32CB646B1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persoon, kleurrijk&#10;&#10;Automatisch gegenereerde beschrijving">
                      <a:extLst>
                        <a:ext uri="{FF2B5EF4-FFF2-40B4-BE49-F238E27FC236}">
                          <a16:creationId xmlns:a16="http://schemas.microsoft.com/office/drawing/2014/main" id="{197D45DB-1850-079C-B018-32CB646B1D8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210"/>
                    </a:xfrm>
                    <a:prstGeom prst="rect">
                      <a:avLst/>
                    </a:prstGeom>
                  </pic:spPr>
                </pic:pic>
              </a:graphicData>
            </a:graphic>
            <wp14:sizeRelH relativeFrom="page">
              <wp14:pctWidth>0</wp14:pctWidth>
            </wp14:sizeRelH>
            <wp14:sizeRelV relativeFrom="page">
              <wp14:pctHeight>0</wp14:pctHeight>
            </wp14:sizeRelV>
          </wp:anchor>
        </w:drawing>
      </w:r>
    </w:p>
    <w:p w14:paraId="4572BFFA" w14:textId="25882BA0" w:rsidR="00DF2CDE" w:rsidRDefault="00DF2CDE" w:rsidP="00DF2CDE"/>
    <w:p w14:paraId="336B0BF0" w14:textId="3ED3647B" w:rsidR="00DF2CDE" w:rsidRPr="00DF2CDE" w:rsidRDefault="00DF2CDE" w:rsidP="00DF2CDE"/>
    <w:p w14:paraId="34FFE4BD" w14:textId="1C3A48A7" w:rsidR="00257EB2" w:rsidRDefault="00257EB2" w:rsidP="00257EB2">
      <w:pPr>
        <w:pStyle w:val="Geenafstand"/>
        <w:spacing w:line="276" w:lineRule="auto"/>
        <w:rPr>
          <w:sz w:val="24"/>
          <w:szCs w:val="24"/>
        </w:rPr>
      </w:pPr>
    </w:p>
    <w:p w14:paraId="4087B768" w14:textId="77777777" w:rsidR="001C1622" w:rsidRDefault="001C1622" w:rsidP="00257EB2">
      <w:pPr>
        <w:pStyle w:val="Geenafstand"/>
        <w:spacing w:line="276" w:lineRule="auto"/>
        <w:rPr>
          <w:b/>
        </w:rPr>
      </w:pPr>
    </w:p>
    <w:p w14:paraId="4C5218B5" w14:textId="77777777" w:rsidR="00DF2CDE" w:rsidRDefault="00DF2CDE" w:rsidP="00257EB2">
      <w:pPr>
        <w:pStyle w:val="Geenafstand"/>
        <w:spacing w:line="276" w:lineRule="auto"/>
        <w:rPr>
          <w:b/>
        </w:rPr>
      </w:pPr>
    </w:p>
    <w:p w14:paraId="5B161FFF" w14:textId="77777777" w:rsidR="00DF2CDE" w:rsidRDefault="00DF2CDE" w:rsidP="00257EB2">
      <w:pPr>
        <w:pStyle w:val="Geenafstand"/>
        <w:spacing w:line="276" w:lineRule="auto"/>
        <w:rPr>
          <w:b/>
        </w:rPr>
      </w:pPr>
    </w:p>
    <w:p w14:paraId="0E413EFC" w14:textId="77777777" w:rsidR="00DF2CDE" w:rsidRDefault="00DF2CDE" w:rsidP="00257EB2">
      <w:pPr>
        <w:pStyle w:val="Geenafstand"/>
        <w:spacing w:line="276" w:lineRule="auto"/>
        <w:rPr>
          <w:b/>
        </w:rPr>
      </w:pPr>
    </w:p>
    <w:p w14:paraId="168B722F" w14:textId="77777777" w:rsidR="00DF2CDE" w:rsidRDefault="00DF2CDE" w:rsidP="00257EB2">
      <w:pPr>
        <w:pStyle w:val="Geenafstand"/>
        <w:spacing w:line="276" w:lineRule="auto"/>
        <w:rPr>
          <w:b/>
        </w:rPr>
      </w:pPr>
    </w:p>
    <w:p w14:paraId="165BE18D" w14:textId="77777777" w:rsidR="00DF2CDE" w:rsidRDefault="00DF2CDE" w:rsidP="00257EB2">
      <w:pPr>
        <w:pStyle w:val="Geenafstand"/>
        <w:spacing w:line="276" w:lineRule="auto"/>
        <w:rPr>
          <w:b/>
        </w:rPr>
      </w:pPr>
    </w:p>
    <w:p w14:paraId="3DCE55D7" w14:textId="77777777" w:rsidR="00DF2CDE" w:rsidRDefault="00DF2CDE" w:rsidP="00257EB2">
      <w:pPr>
        <w:pStyle w:val="Geenafstand"/>
        <w:spacing w:line="276" w:lineRule="auto"/>
        <w:rPr>
          <w:b/>
        </w:rPr>
      </w:pPr>
    </w:p>
    <w:p w14:paraId="6E8AE59B" w14:textId="77777777" w:rsidR="00DF2CDE" w:rsidRDefault="00DF2CDE" w:rsidP="00257EB2">
      <w:pPr>
        <w:pStyle w:val="Geenafstand"/>
        <w:spacing w:line="276" w:lineRule="auto"/>
        <w:rPr>
          <w:b/>
        </w:rPr>
      </w:pPr>
    </w:p>
    <w:p w14:paraId="068BEECB" w14:textId="77777777" w:rsidR="00DF2CDE" w:rsidRDefault="00DF2CDE" w:rsidP="00257EB2">
      <w:pPr>
        <w:pStyle w:val="Geenafstand"/>
        <w:spacing w:line="276" w:lineRule="auto"/>
        <w:rPr>
          <w:b/>
        </w:rPr>
      </w:pPr>
    </w:p>
    <w:p w14:paraId="63CB2A70" w14:textId="77777777" w:rsidR="00DF2CDE" w:rsidRDefault="00DF2CDE" w:rsidP="00257EB2">
      <w:pPr>
        <w:pStyle w:val="Geenafstand"/>
        <w:spacing w:line="276" w:lineRule="auto"/>
        <w:rPr>
          <w:b/>
        </w:rPr>
      </w:pPr>
    </w:p>
    <w:p w14:paraId="0E48093D" w14:textId="77777777" w:rsidR="00DF2CDE" w:rsidRDefault="00DF2CDE" w:rsidP="00257EB2">
      <w:pPr>
        <w:pStyle w:val="Geenafstand"/>
        <w:spacing w:line="276" w:lineRule="auto"/>
        <w:rPr>
          <w:b/>
        </w:rPr>
      </w:pPr>
    </w:p>
    <w:p w14:paraId="4BA59139" w14:textId="77777777" w:rsidR="00DF2CDE" w:rsidRDefault="00DF2CDE" w:rsidP="00257EB2">
      <w:pPr>
        <w:pStyle w:val="Geenafstand"/>
        <w:spacing w:line="276" w:lineRule="auto"/>
        <w:rPr>
          <w:b/>
        </w:rPr>
      </w:pPr>
    </w:p>
    <w:p w14:paraId="7040A8B7" w14:textId="77777777" w:rsidR="00DF2CDE" w:rsidRDefault="00DF2CDE" w:rsidP="00257EB2">
      <w:pPr>
        <w:pStyle w:val="Geenafstand"/>
        <w:spacing w:line="276" w:lineRule="auto"/>
        <w:rPr>
          <w:b/>
        </w:rPr>
      </w:pPr>
    </w:p>
    <w:p w14:paraId="2FCCADC5" w14:textId="77777777" w:rsidR="00DF2CDE" w:rsidRDefault="00DF2CDE" w:rsidP="00257EB2">
      <w:pPr>
        <w:pStyle w:val="Geenafstand"/>
        <w:spacing w:line="276" w:lineRule="auto"/>
        <w:rPr>
          <w:b/>
        </w:rPr>
      </w:pPr>
    </w:p>
    <w:p w14:paraId="795B4736" w14:textId="77777777" w:rsidR="00DF2CDE" w:rsidRDefault="00DF2CDE" w:rsidP="00257EB2">
      <w:pPr>
        <w:pStyle w:val="Geenafstand"/>
        <w:spacing w:line="276" w:lineRule="auto"/>
        <w:rPr>
          <w:b/>
        </w:rPr>
      </w:pPr>
    </w:p>
    <w:p w14:paraId="3513C98B" w14:textId="77777777" w:rsidR="00DF2CDE" w:rsidRDefault="00DF2CDE" w:rsidP="00257EB2">
      <w:pPr>
        <w:pStyle w:val="Geenafstand"/>
        <w:spacing w:line="276" w:lineRule="auto"/>
        <w:rPr>
          <w:b/>
        </w:rPr>
      </w:pPr>
    </w:p>
    <w:p w14:paraId="313248CB" w14:textId="77777777" w:rsidR="00DF2CDE" w:rsidRPr="00500227" w:rsidRDefault="00DF2CDE" w:rsidP="00257EB2">
      <w:pPr>
        <w:pStyle w:val="Geenafstand"/>
        <w:spacing w:line="276" w:lineRule="auto"/>
        <w:rPr>
          <w:bCs/>
        </w:rPr>
      </w:pPr>
    </w:p>
    <w:p w14:paraId="57F6F735" w14:textId="7F5C6D0E" w:rsidR="00DF2CDE" w:rsidRPr="00500227" w:rsidRDefault="00DF2CDE" w:rsidP="00257EB2">
      <w:pPr>
        <w:pStyle w:val="Geenafstand"/>
        <w:spacing w:line="276" w:lineRule="auto"/>
        <w:rPr>
          <w:bCs/>
        </w:rPr>
        <w:sectPr w:rsidR="00DF2CDE" w:rsidRPr="00500227" w:rsidSect="006A172B">
          <w:headerReference w:type="even" r:id="rId12"/>
          <w:headerReference w:type="default" r:id="rId13"/>
          <w:footerReference w:type="even" r:id="rId14"/>
          <w:footerReference w:type="default" r:id="rId15"/>
          <w:headerReference w:type="first" r:id="rId16"/>
          <w:type w:val="continuous"/>
          <w:pgSz w:w="11906" w:h="16838" w:code="9"/>
          <w:pgMar w:top="1701" w:right="1418" w:bottom="1134" w:left="1418" w:header="0" w:footer="0" w:gutter="0"/>
          <w:cols w:space="708"/>
          <w:docGrid w:linePitch="360"/>
        </w:sectPr>
      </w:pPr>
      <w:r w:rsidRPr="00500227">
        <w:rPr>
          <w:bCs/>
        </w:rPr>
        <w:t>Versie</w:t>
      </w:r>
      <w:r w:rsidR="00500227" w:rsidRPr="00500227">
        <w:rPr>
          <w:bCs/>
        </w:rPr>
        <w:t xml:space="preserve"> februari 2023</w:t>
      </w:r>
    </w:p>
    <w:p w14:paraId="38769036" w14:textId="35DD7954" w:rsidR="00257EB2" w:rsidRPr="00171B3A" w:rsidRDefault="0011542F" w:rsidP="00120FE3">
      <w:pPr>
        <w:pStyle w:val="Tussenkop1kleuronderstreept"/>
      </w:pPr>
      <w:r>
        <w:lastRenderedPageBreak/>
        <w:t>Inleiding</w:t>
      </w:r>
    </w:p>
    <w:p w14:paraId="348D4430" w14:textId="4D799287" w:rsidR="00C95A22" w:rsidRDefault="00C95A22" w:rsidP="00C95A22">
      <w:pPr>
        <w:pStyle w:val="ProDemosopsommingbullets"/>
        <w:rPr>
          <w:lang w:eastAsia="en-US"/>
        </w:rPr>
      </w:pPr>
      <w:r w:rsidRPr="002E1FBD">
        <w:rPr>
          <w:lang w:eastAsia="en-US"/>
        </w:rPr>
        <w:t xml:space="preserve">Binnenkort </w:t>
      </w:r>
      <w:r>
        <w:rPr>
          <w:lang w:eastAsia="en-US"/>
        </w:rPr>
        <w:t>ga je met je</w:t>
      </w:r>
      <w:r w:rsidRPr="002E1FBD">
        <w:rPr>
          <w:lang w:eastAsia="en-US"/>
        </w:rPr>
        <w:t xml:space="preserve"> klas </w:t>
      </w:r>
      <w:proofErr w:type="spellStart"/>
      <w:r>
        <w:rPr>
          <w:lang w:eastAsia="en-US"/>
        </w:rPr>
        <w:t>Democracity</w:t>
      </w:r>
      <w:proofErr w:type="spellEnd"/>
      <w:r>
        <w:rPr>
          <w:lang w:eastAsia="en-US"/>
        </w:rPr>
        <w:t xml:space="preserve"> spelen </w:t>
      </w:r>
      <w:r w:rsidRPr="002E1FBD">
        <w:rPr>
          <w:lang w:eastAsia="en-US"/>
        </w:rPr>
        <w:t xml:space="preserve">in de </w:t>
      </w:r>
      <w:r>
        <w:rPr>
          <w:lang w:eastAsia="en-US"/>
        </w:rPr>
        <w:t>raadszaal van je gemeente, leuk!</w:t>
      </w:r>
    </w:p>
    <w:p w14:paraId="618E1F9A" w14:textId="77777777" w:rsidR="00C95A22" w:rsidRPr="00C95A22" w:rsidRDefault="00C95A22" w:rsidP="00C95A22">
      <w:pPr>
        <w:rPr>
          <w:lang w:eastAsia="en-US"/>
        </w:rPr>
      </w:pPr>
    </w:p>
    <w:p w14:paraId="30B79C23" w14:textId="77777777" w:rsidR="00C95A22" w:rsidRDefault="00C95A22" w:rsidP="00C95A22">
      <w:pPr>
        <w:pStyle w:val="ProDemosopsommingbullets"/>
        <w:rPr>
          <w:lang w:eastAsia="en-US"/>
        </w:rPr>
      </w:pPr>
      <w:r w:rsidRPr="002E1FBD">
        <w:rPr>
          <w:lang w:eastAsia="en-US"/>
        </w:rPr>
        <w:t>Om dit bezoek voor te bereiden, kun</w:t>
      </w:r>
      <w:r>
        <w:rPr>
          <w:lang w:eastAsia="en-US"/>
        </w:rPr>
        <w:t xml:space="preserve"> je</w:t>
      </w:r>
      <w:r w:rsidRPr="002E1FBD">
        <w:rPr>
          <w:lang w:eastAsia="en-US"/>
        </w:rPr>
        <w:t xml:space="preserve"> voorafgaand aan het bezoek in de klas al aandacht besteden aan wat de </w:t>
      </w:r>
    </w:p>
    <w:p w14:paraId="514CDC42" w14:textId="77777777" w:rsidR="00C95A22" w:rsidRDefault="00C95A22" w:rsidP="00C95A22">
      <w:pPr>
        <w:pStyle w:val="ProDemosopsommingbullets"/>
        <w:rPr>
          <w:lang w:eastAsia="en-US"/>
        </w:rPr>
      </w:pPr>
      <w:r>
        <w:rPr>
          <w:lang w:eastAsia="en-US"/>
        </w:rPr>
        <w:t>gemeente is en doet.</w:t>
      </w:r>
      <w:r w:rsidRPr="002E1FBD">
        <w:rPr>
          <w:lang w:eastAsia="en-US"/>
        </w:rPr>
        <w:t xml:space="preserve"> Dit is niet essentieel , maar zeker een mooie aanvulling op het programma op </w:t>
      </w:r>
      <w:r>
        <w:rPr>
          <w:lang w:eastAsia="en-US"/>
        </w:rPr>
        <w:t xml:space="preserve">het </w:t>
      </w:r>
    </w:p>
    <w:p w14:paraId="2A7DA67A" w14:textId="0EEDBBDE" w:rsidR="00C95A22" w:rsidRPr="002E1FBD" w:rsidRDefault="00C95A22" w:rsidP="00C95A22">
      <w:pPr>
        <w:pStyle w:val="ProDemosopsommingbullets"/>
        <w:rPr>
          <w:lang w:eastAsia="en-US"/>
        </w:rPr>
      </w:pPr>
      <w:r>
        <w:rPr>
          <w:lang w:eastAsia="en-US"/>
        </w:rPr>
        <w:t>gemeentehuis</w:t>
      </w:r>
      <w:r w:rsidRPr="002E1FBD">
        <w:rPr>
          <w:lang w:eastAsia="en-US"/>
        </w:rPr>
        <w:t>.</w:t>
      </w:r>
    </w:p>
    <w:p w14:paraId="31686346" w14:textId="77777777" w:rsidR="00C95A22" w:rsidRPr="002E1FBD" w:rsidRDefault="00C95A22" w:rsidP="00C95A22">
      <w:pPr>
        <w:pStyle w:val="ProDemosopsommingbullets"/>
        <w:rPr>
          <w:lang w:eastAsia="en-US"/>
        </w:rPr>
      </w:pPr>
    </w:p>
    <w:p w14:paraId="0CB53CD0" w14:textId="28F3C2A5" w:rsidR="00C95A22" w:rsidRPr="002E1FBD" w:rsidRDefault="00C95A22" w:rsidP="00C95A22">
      <w:pPr>
        <w:pStyle w:val="ProDemosopsommingbullets"/>
        <w:rPr>
          <w:lang w:eastAsia="en-US"/>
        </w:rPr>
      </w:pPr>
      <w:r>
        <w:rPr>
          <w:lang w:eastAsia="en-US"/>
        </w:rPr>
        <w:t>Je k</w:t>
      </w:r>
      <w:r w:rsidRPr="002E1FBD">
        <w:rPr>
          <w:lang w:eastAsia="en-US"/>
        </w:rPr>
        <w:t>unt de hele les uitvoeren</w:t>
      </w:r>
      <w:r>
        <w:rPr>
          <w:lang w:eastAsia="en-US"/>
        </w:rPr>
        <w:t xml:space="preserve"> </w:t>
      </w:r>
      <w:r w:rsidRPr="002E1FBD">
        <w:rPr>
          <w:lang w:eastAsia="en-US"/>
        </w:rPr>
        <w:t>als voorbereiding op het bezoek of één of enkele werkvormen</w:t>
      </w:r>
      <w:r w:rsidR="00EB4817">
        <w:rPr>
          <w:lang w:eastAsia="en-US"/>
        </w:rPr>
        <w:t xml:space="preserve"> doen.</w:t>
      </w:r>
    </w:p>
    <w:p w14:paraId="56ED64F5" w14:textId="467FFB09" w:rsidR="00193A21" w:rsidRDefault="00193A21" w:rsidP="00120FE3"/>
    <w:p w14:paraId="260F83ED" w14:textId="514A2A78" w:rsidR="00BE5FF0" w:rsidRDefault="00BE5FF0" w:rsidP="00BE5FF0">
      <w:pPr>
        <w:pStyle w:val="Tussenkop1kleuronderstreept"/>
      </w:pPr>
      <w:r>
        <w:t xml:space="preserve">Tijdsindeling </w:t>
      </w:r>
    </w:p>
    <w:p w14:paraId="6C46E571" w14:textId="77777777" w:rsidR="00193A21" w:rsidRDefault="00193A21" w:rsidP="00120FE3"/>
    <w:tbl>
      <w:tblPr>
        <w:tblStyle w:val="Tabelraster"/>
        <w:tblW w:w="0" w:type="auto"/>
        <w:tblLook w:val="04A0" w:firstRow="1" w:lastRow="0" w:firstColumn="1" w:lastColumn="0" w:noHBand="0" w:noVBand="1"/>
      </w:tblPr>
      <w:tblGrid>
        <w:gridCol w:w="3020"/>
        <w:gridCol w:w="3007"/>
        <w:gridCol w:w="3033"/>
      </w:tblGrid>
      <w:tr w:rsidR="002A1F95" w:rsidRPr="00032C0D" w14:paraId="6B94A915" w14:textId="77777777" w:rsidTr="002A1F95">
        <w:tc>
          <w:tcPr>
            <w:tcW w:w="3070" w:type="dxa"/>
          </w:tcPr>
          <w:p w14:paraId="106D773A" w14:textId="6C80E497" w:rsidR="002A1F95" w:rsidRPr="00032C0D" w:rsidRDefault="002A1F95" w:rsidP="00120FE3">
            <w:pPr>
              <w:rPr>
                <w:b/>
                <w:bCs/>
              </w:rPr>
            </w:pPr>
            <w:r w:rsidRPr="00032C0D">
              <w:rPr>
                <w:b/>
                <w:bCs/>
              </w:rPr>
              <w:t>Onderdeel</w:t>
            </w:r>
          </w:p>
        </w:tc>
        <w:tc>
          <w:tcPr>
            <w:tcW w:w="3070" w:type="dxa"/>
          </w:tcPr>
          <w:p w14:paraId="5283B07B" w14:textId="2E75E025" w:rsidR="002A1F95" w:rsidRPr="00032C0D" w:rsidRDefault="002A1F95" w:rsidP="00120FE3">
            <w:pPr>
              <w:rPr>
                <w:b/>
                <w:bCs/>
              </w:rPr>
            </w:pPr>
            <w:r w:rsidRPr="00032C0D">
              <w:rPr>
                <w:b/>
                <w:bCs/>
              </w:rPr>
              <w:t>Tijdsduur</w:t>
            </w:r>
          </w:p>
        </w:tc>
        <w:tc>
          <w:tcPr>
            <w:tcW w:w="3070" w:type="dxa"/>
          </w:tcPr>
          <w:p w14:paraId="2116324E" w14:textId="68F1294B" w:rsidR="002A1F95" w:rsidRPr="00032C0D" w:rsidRDefault="002A1F95" w:rsidP="00120FE3">
            <w:pPr>
              <w:rPr>
                <w:b/>
                <w:bCs/>
              </w:rPr>
            </w:pPr>
            <w:r w:rsidRPr="00032C0D">
              <w:rPr>
                <w:b/>
                <w:bCs/>
              </w:rPr>
              <w:t>Benodigde materialen</w:t>
            </w:r>
          </w:p>
        </w:tc>
      </w:tr>
      <w:tr w:rsidR="002A1F95" w14:paraId="24E9D39C" w14:textId="77777777" w:rsidTr="002A1F95">
        <w:tc>
          <w:tcPr>
            <w:tcW w:w="3070" w:type="dxa"/>
          </w:tcPr>
          <w:p w14:paraId="41278729" w14:textId="7A299786" w:rsidR="002A1F95" w:rsidRDefault="002A1F95" w:rsidP="00120FE3">
            <w:r>
              <w:t>Introductie van de les</w:t>
            </w:r>
          </w:p>
        </w:tc>
        <w:tc>
          <w:tcPr>
            <w:tcW w:w="3070" w:type="dxa"/>
          </w:tcPr>
          <w:p w14:paraId="2479058A" w14:textId="34F20003" w:rsidR="002A1F95" w:rsidRDefault="002A1F95" w:rsidP="00120FE3">
            <w:r>
              <w:t>5 minuten</w:t>
            </w:r>
          </w:p>
        </w:tc>
        <w:tc>
          <w:tcPr>
            <w:tcW w:w="3070" w:type="dxa"/>
          </w:tcPr>
          <w:p w14:paraId="51D64A36" w14:textId="1A59B705" w:rsidR="002A1F95" w:rsidRDefault="002A1F95" w:rsidP="00120FE3">
            <w:r>
              <w:t>Eventueel digibord</w:t>
            </w:r>
          </w:p>
        </w:tc>
      </w:tr>
      <w:tr w:rsidR="002A1F95" w14:paraId="05AFB2F6" w14:textId="77777777" w:rsidTr="002A1F95">
        <w:tc>
          <w:tcPr>
            <w:tcW w:w="3070" w:type="dxa"/>
          </w:tcPr>
          <w:p w14:paraId="3967C0EB" w14:textId="00A2D6CF" w:rsidR="002A1F95" w:rsidRDefault="00032C0D" w:rsidP="00120FE3">
            <w:r>
              <w:t>Quiz: waar gaat de gemeente over?</w:t>
            </w:r>
          </w:p>
        </w:tc>
        <w:tc>
          <w:tcPr>
            <w:tcW w:w="3070" w:type="dxa"/>
          </w:tcPr>
          <w:p w14:paraId="5C60C884" w14:textId="4303EDF4" w:rsidR="002A1F95" w:rsidRDefault="00032C0D" w:rsidP="00120FE3">
            <w:r>
              <w:t>20 minuten</w:t>
            </w:r>
          </w:p>
        </w:tc>
        <w:tc>
          <w:tcPr>
            <w:tcW w:w="3070" w:type="dxa"/>
          </w:tcPr>
          <w:p w14:paraId="07F9654B" w14:textId="0CD5EB72" w:rsidR="002A1F95" w:rsidRDefault="00C93E34" w:rsidP="00120FE3">
            <w:r>
              <w:t xml:space="preserve">Materiaal om hoeken van het klaslokaal te markeren met A, B en C </w:t>
            </w:r>
          </w:p>
        </w:tc>
      </w:tr>
      <w:tr w:rsidR="002A1F95" w14:paraId="4EEA449A" w14:textId="77777777" w:rsidTr="002A1F95">
        <w:tc>
          <w:tcPr>
            <w:tcW w:w="3070" w:type="dxa"/>
          </w:tcPr>
          <w:p w14:paraId="40712A22" w14:textId="740B0E17" w:rsidR="002A1F95" w:rsidRDefault="0022005E" w:rsidP="00120FE3">
            <w:r>
              <w:t>Filmpje: hoe werkt de gemeenteraad</w:t>
            </w:r>
          </w:p>
        </w:tc>
        <w:tc>
          <w:tcPr>
            <w:tcW w:w="3070" w:type="dxa"/>
          </w:tcPr>
          <w:p w14:paraId="506A3EFB" w14:textId="4C91D5FE" w:rsidR="002A1F95" w:rsidRDefault="0022005E" w:rsidP="00120FE3">
            <w:r>
              <w:t>5 minuten</w:t>
            </w:r>
          </w:p>
        </w:tc>
        <w:tc>
          <w:tcPr>
            <w:tcW w:w="3070" w:type="dxa"/>
          </w:tcPr>
          <w:p w14:paraId="16FEFADA" w14:textId="2D862A00" w:rsidR="002A1F95" w:rsidRDefault="00C93E34" w:rsidP="00120FE3">
            <w:r>
              <w:t>Digibord en internetverbinding</w:t>
            </w:r>
          </w:p>
        </w:tc>
      </w:tr>
      <w:tr w:rsidR="002A1F95" w14:paraId="494545C2" w14:textId="77777777" w:rsidTr="002A1F95">
        <w:tc>
          <w:tcPr>
            <w:tcW w:w="3070" w:type="dxa"/>
          </w:tcPr>
          <w:p w14:paraId="6318992B" w14:textId="40868195" w:rsidR="002A1F95" w:rsidRDefault="007D4E6A" w:rsidP="00120FE3">
            <w:r>
              <w:t>Van Probleem tot Oplossing</w:t>
            </w:r>
          </w:p>
        </w:tc>
        <w:tc>
          <w:tcPr>
            <w:tcW w:w="3070" w:type="dxa"/>
          </w:tcPr>
          <w:p w14:paraId="41B8E5C8" w14:textId="44188675" w:rsidR="002A1F95" w:rsidRDefault="00DE29F6" w:rsidP="00120FE3">
            <w:r>
              <w:t xml:space="preserve">15 </w:t>
            </w:r>
            <w:r w:rsidR="00876533">
              <w:t>minuten</w:t>
            </w:r>
          </w:p>
        </w:tc>
        <w:tc>
          <w:tcPr>
            <w:tcW w:w="3070" w:type="dxa"/>
          </w:tcPr>
          <w:p w14:paraId="6D53F75B" w14:textId="303DDC06" w:rsidR="002A1F95" w:rsidRDefault="00C93E34" w:rsidP="00120FE3">
            <w:r>
              <w:t>A3 platen (van tevoren uitprinten)</w:t>
            </w:r>
          </w:p>
        </w:tc>
      </w:tr>
      <w:tr w:rsidR="007F3590" w14:paraId="3ED16082" w14:textId="77777777" w:rsidTr="002A1F95">
        <w:tc>
          <w:tcPr>
            <w:tcW w:w="3070" w:type="dxa"/>
          </w:tcPr>
          <w:p w14:paraId="51D78B74" w14:textId="4C82E723" w:rsidR="007F3590" w:rsidRDefault="007F3590" w:rsidP="00120FE3">
            <w:r>
              <w:t>Voorbereiding op het bezoek aan het gemeentehuis</w:t>
            </w:r>
          </w:p>
        </w:tc>
        <w:tc>
          <w:tcPr>
            <w:tcW w:w="3070" w:type="dxa"/>
          </w:tcPr>
          <w:p w14:paraId="550DB1B0" w14:textId="29C73BB1" w:rsidR="007F3590" w:rsidRDefault="00876533" w:rsidP="00120FE3">
            <w:r>
              <w:t>10 minuten</w:t>
            </w:r>
          </w:p>
        </w:tc>
        <w:tc>
          <w:tcPr>
            <w:tcW w:w="3070" w:type="dxa"/>
          </w:tcPr>
          <w:p w14:paraId="096690E5" w14:textId="77777777" w:rsidR="007F3590" w:rsidRDefault="007F3590" w:rsidP="00120FE3"/>
        </w:tc>
      </w:tr>
    </w:tbl>
    <w:p w14:paraId="730F1049" w14:textId="77777777" w:rsidR="00BE5FF0" w:rsidRDefault="00BE5FF0" w:rsidP="00120FE3"/>
    <w:p w14:paraId="64490B50" w14:textId="77777777" w:rsidR="00BE5FF0" w:rsidRDefault="00BE5FF0" w:rsidP="00120FE3"/>
    <w:p w14:paraId="34946EA3" w14:textId="7A7D295C" w:rsidR="00876533" w:rsidRDefault="00876533" w:rsidP="00876533">
      <w:pPr>
        <w:pStyle w:val="Tussenkop1kleuronderstreept"/>
      </w:pPr>
      <w:r>
        <w:t>Introductie</w:t>
      </w:r>
    </w:p>
    <w:p w14:paraId="12646F85" w14:textId="77777777" w:rsidR="00964811" w:rsidRDefault="00876533" w:rsidP="00876533">
      <w:pPr>
        <w:pStyle w:val="ProDemosopsommingbullets"/>
      </w:pPr>
      <w:r>
        <w:t>Vertel de klas dat ze binnenkort naar het gemeentehuis gaan om</w:t>
      </w:r>
      <w:r w:rsidR="003175FA">
        <w:t xml:space="preserve"> het spel </w:t>
      </w:r>
      <w:proofErr w:type="spellStart"/>
      <w:r w:rsidR="003175FA">
        <w:t>Democracity</w:t>
      </w:r>
      <w:proofErr w:type="spellEnd"/>
      <w:r w:rsidR="003175FA">
        <w:t xml:space="preserve"> te spelen. </w:t>
      </w:r>
      <w:r w:rsidR="00964811">
        <w:t xml:space="preserve">Laat </w:t>
      </w:r>
    </w:p>
    <w:p w14:paraId="3459C143" w14:textId="77777777" w:rsidR="00964811" w:rsidRDefault="00964811" w:rsidP="00876533">
      <w:pPr>
        <w:pStyle w:val="ProDemosopsommingbullets"/>
      </w:pPr>
      <w:r>
        <w:t xml:space="preserve">eventueel een foto van het gemeentehuis in jullie gemeente zien. Kennen de kinderen dit gebouw? Zijn ze er </w:t>
      </w:r>
    </w:p>
    <w:p w14:paraId="6EE8058E" w14:textId="3216EB9D" w:rsidR="00876533" w:rsidRDefault="00964811" w:rsidP="00876533">
      <w:pPr>
        <w:pStyle w:val="ProDemosopsommingbullets"/>
      </w:pPr>
      <w:r>
        <w:t>misschien al eens geweest?</w:t>
      </w:r>
    </w:p>
    <w:p w14:paraId="1E3CC507" w14:textId="77777777" w:rsidR="00964811" w:rsidRDefault="00964811" w:rsidP="00964811"/>
    <w:p w14:paraId="332B3ABA" w14:textId="69FFFE7C" w:rsidR="00964811" w:rsidRDefault="00DF612C" w:rsidP="00964811">
      <w:r>
        <w:t xml:space="preserve">Vertel de leerlingen dat ze een aantal onderdelen gaan doen om zich voor te bereiden op het bezoek aan het gemeentehuis en het spel </w:t>
      </w:r>
      <w:proofErr w:type="spellStart"/>
      <w:r>
        <w:t>Democracity</w:t>
      </w:r>
      <w:proofErr w:type="spellEnd"/>
      <w:r>
        <w:t xml:space="preserve"> in de raadszaal.</w:t>
      </w:r>
    </w:p>
    <w:p w14:paraId="50C54630" w14:textId="77777777" w:rsidR="006F6058" w:rsidRDefault="006F6058" w:rsidP="00964811"/>
    <w:p w14:paraId="360ED965" w14:textId="3F83279E" w:rsidR="006F6058" w:rsidRPr="00964811" w:rsidRDefault="006F6058" w:rsidP="006F6058">
      <w:pPr>
        <w:pStyle w:val="Tussenkop1kleuronderstreept"/>
      </w:pPr>
      <w:r>
        <w:t xml:space="preserve">Quiz: waar gaat de gemeente over? </w:t>
      </w:r>
    </w:p>
    <w:p w14:paraId="24797800" w14:textId="77777777" w:rsidR="00876533" w:rsidRDefault="00876533" w:rsidP="00193A21">
      <w:pPr>
        <w:pStyle w:val="Tussenkop2kleurvet"/>
      </w:pPr>
    </w:p>
    <w:p w14:paraId="76DD031A" w14:textId="058986B9" w:rsidR="00193A21" w:rsidRDefault="008D4D26" w:rsidP="00193A21">
      <w:pPr>
        <w:pStyle w:val="Tussenkop2kleurvet"/>
      </w:pPr>
      <w:r>
        <w:t>In het kort</w:t>
      </w:r>
    </w:p>
    <w:p w14:paraId="108836BF" w14:textId="77777777" w:rsidR="00F36D4D" w:rsidRDefault="00F36D4D" w:rsidP="00F36D4D">
      <w:pPr>
        <w:rPr>
          <w:sz w:val="22"/>
        </w:rPr>
      </w:pPr>
      <w:r w:rsidRPr="002E1FBD">
        <w:rPr>
          <w:sz w:val="22"/>
        </w:rPr>
        <w:t>De leerlingen worden ingedeeld in teams. Elk team strijdt om de meeste punten. Er zijn twee soorten vragen, kennisvragen én blufvragen. Bij de kennisvragen kiest elk team een antwoord (A, B of C). De teams met het goede antwoord krijgen een punt. Bij de blufvragen bieden de teams tegen elkaar op wie de meeste goede antwoorden denkt te hebben. De hoogste bieder probeert het. Lukt het, dan krijgen zij een punt. Lukt het niet, dan krijgen alle andere teams een punt.</w:t>
      </w:r>
    </w:p>
    <w:p w14:paraId="4BA12034" w14:textId="77777777" w:rsidR="005C107F" w:rsidRPr="002E1FBD" w:rsidRDefault="005C107F" w:rsidP="00F36D4D">
      <w:pPr>
        <w:rPr>
          <w:sz w:val="22"/>
        </w:rPr>
      </w:pPr>
    </w:p>
    <w:p w14:paraId="5208F14A" w14:textId="1BDFD3C5" w:rsidR="008D4D26" w:rsidRDefault="005C107F" w:rsidP="00193A21">
      <w:pPr>
        <w:pStyle w:val="Tussenkop2kleurvet"/>
      </w:pPr>
      <w:r>
        <w:t>Leerdoel</w:t>
      </w:r>
    </w:p>
    <w:p w14:paraId="55859FD7" w14:textId="14ECB908" w:rsidR="008D131C" w:rsidRPr="002E1FBD" w:rsidRDefault="008D131C" w:rsidP="00555B14">
      <w:pPr>
        <w:rPr>
          <w:sz w:val="22"/>
        </w:rPr>
      </w:pPr>
      <w:r w:rsidRPr="00E91B6C">
        <w:rPr>
          <w:sz w:val="22"/>
        </w:rPr>
        <w:t xml:space="preserve">Leerlingen leren </w:t>
      </w:r>
      <w:r w:rsidR="00E91B6C" w:rsidRPr="00E91B6C">
        <w:rPr>
          <w:sz w:val="22"/>
        </w:rPr>
        <w:t>over welke onderwerpen de gemeente beslissingen maakt.</w:t>
      </w:r>
      <w:r w:rsidR="00E91B6C">
        <w:rPr>
          <w:sz w:val="22"/>
        </w:rPr>
        <w:t xml:space="preserve"> </w:t>
      </w:r>
    </w:p>
    <w:p w14:paraId="5618E997" w14:textId="77777777" w:rsidR="008D4D26" w:rsidRDefault="008D4D26" w:rsidP="00193A21">
      <w:pPr>
        <w:pStyle w:val="Tussenkop2kleurvet"/>
      </w:pPr>
    </w:p>
    <w:p w14:paraId="7382D433" w14:textId="2A9F1F96" w:rsidR="002119FF" w:rsidRDefault="002119FF" w:rsidP="006F06E6">
      <w:pPr>
        <w:pStyle w:val="Tussenkop2kleurvet"/>
      </w:pPr>
      <w:r>
        <w:t>Materiaal</w:t>
      </w:r>
    </w:p>
    <w:p w14:paraId="44A4474C" w14:textId="5C8B0A8C" w:rsidR="002119FF" w:rsidRPr="00CE50B7" w:rsidRDefault="002119FF" w:rsidP="002119FF">
      <w:r>
        <w:t>Zorg dat er drie plekken in het lokaal zijn: A, B en C. Dit kun je doen door in iedere hoek van het lokaal een A4 op te hangen met daarop de</w:t>
      </w:r>
      <w:r w:rsidR="006F06E6">
        <w:t xml:space="preserve"> letter A, B of C. </w:t>
      </w:r>
      <w:r w:rsidR="00CE50B7">
        <w:br/>
      </w:r>
      <w:r w:rsidR="00CE50B7">
        <w:rPr>
          <w:u w:val="single"/>
        </w:rPr>
        <w:t>tip</w:t>
      </w:r>
      <w:r w:rsidR="00CE50B7" w:rsidRPr="00CE50B7">
        <w:t xml:space="preserve">: </w:t>
      </w:r>
      <w:r w:rsidR="00CE50B7">
        <w:t xml:space="preserve"> zorg dat je voorafgaand aan de les de antwoorden op de blufvragen even opzoekt. </w:t>
      </w:r>
      <w:r w:rsidR="00B57658">
        <w:t xml:space="preserve">Deze verschillen namelijk per gemeente. </w:t>
      </w:r>
    </w:p>
    <w:p w14:paraId="3AA3BBB3" w14:textId="77777777" w:rsidR="006F06E6" w:rsidRDefault="006F06E6" w:rsidP="002119FF"/>
    <w:p w14:paraId="4EA31595" w14:textId="77777777" w:rsidR="000532A8" w:rsidRDefault="000532A8" w:rsidP="000532A8">
      <w:pPr>
        <w:pStyle w:val="Tussenkop2kleurvet"/>
      </w:pPr>
      <w:r>
        <w:t>Duur</w:t>
      </w:r>
    </w:p>
    <w:p w14:paraId="4AAE5CFD" w14:textId="43D7F371" w:rsidR="006F06E6" w:rsidRDefault="000532A8" w:rsidP="000532A8">
      <w:pPr>
        <w:pStyle w:val="ProDemosopsommingbullets"/>
      </w:pPr>
      <w:r>
        <w:t>Ongeveer 20 minuten (afhankelijk van het aantal behandelde vragen)</w:t>
      </w:r>
    </w:p>
    <w:p w14:paraId="045661D5" w14:textId="77777777" w:rsidR="006F06E6" w:rsidRDefault="006F06E6" w:rsidP="002119FF"/>
    <w:p w14:paraId="28C175A7" w14:textId="77777777" w:rsidR="006F06E6" w:rsidRDefault="006F06E6" w:rsidP="002119FF"/>
    <w:p w14:paraId="6D2BD16A" w14:textId="77777777" w:rsidR="00E64C72" w:rsidRDefault="00610380" w:rsidP="00E64C72">
      <w:pPr>
        <w:pStyle w:val="Tussenkop2kleurvet"/>
        <w:tabs>
          <w:tab w:val="clear" w:pos="340"/>
        </w:tabs>
      </w:pPr>
      <w:r>
        <w:t>Handleiding</w:t>
      </w:r>
    </w:p>
    <w:p w14:paraId="1FA79229" w14:textId="77777777" w:rsidR="002A76CE" w:rsidRPr="002A76CE" w:rsidRDefault="00084CF6">
      <w:pPr>
        <w:pStyle w:val="Lijstalinea"/>
        <w:numPr>
          <w:ilvl w:val="0"/>
          <w:numId w:val="2"/>
        </w:numPr>
        <w:rPr>
          <w:rFonts w:cs="Arial"/>
          <w:iCs/>
          <w:sz w:val="22"/>
          <w:u w:val="single"/>
        </w:rPr>
      </w:pPr>
      <w:r w:rsidRPr="00916FA4">
        <w:rPr>
          <w:sz w:val="22"/>
        </w:rPr>
        <w:t xml:space="preserve">Verdeel de klas in teams van ongeveer vier leerlingen en laat ieder team in een rijtje staan. </w:t>
      </w:r>
      <w:r w:rsidR="002A76CE">
        <w:rPr>
          <w:sz w:val="22"/>
        </w:rPr>
        <w:t>Houd op het bord de score van de teams bij.</w:t>
      </w:r>
    </w:p>
    <w:p w14:paraId="38F47081" w14:textId="77777777" w:rsidR="000D3750" w:rsidRPr="000D3750" w:rsidRDefault="002A76CE">
      <w:pPr>
        <w:pStyle w:val="Lijstalinea"/>
        <w:numPr>
          <w:ilvl w:val="0"/>
          <w:numId w:val="2"/>
        </w:numPr>
        <w:rPr>
          <w:rFonts w:cs="Arial"/>
          <w:iCs/>
          <w:sz w:val="22"/>
          <w:u w:val="single"/>
        </w:rPr>
      </w:pPr>
      <w:r w:rsidRPr="000D3750">
        <w:rPr>
          <w:sz w:val="22"/>
        </w:rPr>
        <w:t xml:space="preserve">Lees een vraag voor. </w:t>
      </w:r>
      <w:r w:rsidR="00084CF6" w:rsidRPr="000D3750">
        <w:rPr>
          <w:sz w:val="22"/>
        </w:rPr>
        <w:t xml:space="preserve">Nadat een vraag is voorgelezen mag er 10 seconden overlegd worden binnen het team. Daarna mag per team degene die vooraan staat naar de letter A, B of C lopen. </w:t>
      </w:r>
      <w:r w:rsidR="00CD6E5B" w:rsidRPr="000D3750">
        <w:rPr>
          <w:sz w:val="22"/>
        </w:rPr>
        <w:t>Je</w:t>
      </w:r>
      <w:r w:rsidR="0021405C" w:rsidRPr="000D3750">
        <w:rPr>
          <w:sz w:val="22"/>
        </w:rPr>
        <w:t xml:space="preserve"> geeft de teams die het juiste</w:t>
      </w:r>
      <w:r w:rsidR="00916FA4">
        <w:t xml:space="preserve"> </w:t>
      </w:r>
      <w:r w:rsidR="00CD6E5B">
        <w:t xml:space="preserve">antwoord hebben een punt. </w:t>
      </w:r>
    </w:p>
    <w:p w14:paraId="78BBEE6B" w14:textId="77777777" w:rsidR="000D3750" w:rsidRPr="000D3750" w:rsidRDefault="00916FA4">
      <w:pPr>
        <w:pStyle w:val="Lijstalinea"/>
        <w:numPr>
          <w:ilvl w:val="0"/>
          <w:numId w:val="2"/>
        </w:numPr>
        <w:rPr>
          <w:rFonts w:cs="Arial"/>
          <w:iCs/>
          <w:sz w:val="22"/>
          <w:u w:val="single"/>
        </w:rPr>
      </w:pPr>
      <w:r w:rsidRPr="000D3750">
        <w:rPr>
          <w:sz w:val="22"/>
        </w:rPr>
        <w:t xml:space="preserve">Je kunt tussendoor af en toe een blufvraag stellen. Deze blufvraag lees je voor. Daarna krijgen de teams kort de tijd om te bedenken hoeveel goede antwoorden ze denken te kunnen geven. Vervolgens zegt elk team hardop hoeveel antwoorden ze volgens hen weten. Het team met het hoogste aantal mag het proberen. Lukt het ze om binnen een minuut het juiste aantal antwoorden te geven, dan krijgen ze twee punten. Lukt het niet, dan krijgen alle andere teams één punt. </w:t>
      </w:r>
    </w:p>
    <w:p w14:paraId="74CF5738" w14:textId="322122F5" w:rsidR="00916FA4" w:rsidRPr="000D3750" w:rsidRDefault="00916FA4">
      <w:pPr>
        <w:pStyle w:val="Lijstalinea"/>
        <w:numPr>
          <w:ilvl w:val="0"/>
          <w:numId w:val="2"/>
        </w:numPr>
        <w:rPr>
          <w:rFonts w:cs="Arial"/>
          <w:iCs/>
          <w:sz w:val="22"/>
          <w:u w:val="single"/>
        </w:rPr>
      </w:pPr>
      <w:r w:rsidRPr="000D3750">
        <w:rPr>
          <w:sz w:val="22"/>
        </w:rPr>
        <w:t xml:space="preserve">Welk team heeft aan het eind de meeste punten? Dat team heeft </w:t>
      </w:r>
      <w:r w:rsidR="000D3750">
        <w:rPr>
          <w:sz w:val="22"/>
        </w:rPr>
        <w:t xml:space="preserve">de quiz </w:t>
      </w:r>
      <w:r w:rsidRPr="000D3750">
        <w:rPr>
          <w:sz w:val="22"/>
        </w:rPr>
        <w:t xml:space="preserve">gewonnen. </w:t>
      </w:r>
    </w:p>
    <w:p w14:paraId="6A0DD244" w14:textId="77777777" w:rsidR="00F311FC" w:rsidRDefault="00F311FC" w:rsidP="00F311FC">
      <w:pPr>
        <w:pStyle w:val="Tussenkop2kleurvet"/>
      </w:pPr>
    </w:p>
    <w:p w14:paraId="70A0D05E" w14:textId="77777777" w:rsidR="00F311FC" w:rsidRDefault="00F311FC" w:rsidP="00F311FC">
      <w:pPr>
        <w:pStyle w:val="Lijstalinea"/>
        <w:ind w:left="284"/>
        <w:rPr>
          <w:iCs/>
          <w:sz w:val="22"/>
        </w:rPr>
      </w:pPr>
    </w:p>
    <w:p w14:paraId="42852D09" w14:textId="7C2F4B3B" w:rsidR="00F311FC" w:rsidRPr="002E1FBD" w:rsidRDefault="00F311FC" w:rsidP="00F311FC">
      <w:pPr>
        <w:pStyle w:val="Tussenkop2kleurvet"/>
      </w:pPr>
      <w:r>
        <w:t>Vragen</w:t>
      </w:r>
    </w:p>
    <w:p w14:paraId="6466A094" w14:textId="2367CA74" w:rsidR="00F311FC" w:rsidRPr="002E1FBD" w:rsidRDefault="009F66CE">
      <w:pPr>
        <w:pStyle w:val="Lijstalinea"/>
        <w:numPr>
          <w:ilvl w:val="0"/>
          <w:numId w:val="3"/>
        </w:numPr>
        <w:suppressAutoHyphens w:val="0"/>
        <w:adjustRightInd/>
        <w:spacing w:after="200" w:line="276" w:lineRule="auto"/>
        <w:ind w:left="284" w:hanging="284"/>
        <w:rPr>
          <w:iCs/>
          <w:sz w:val="22"/>
        </w:rPr>
      </w:pPr>
      <w:r>
        <w:rPr>
          <w:iCs/>
          <w:sz w:val="22"/>
        </w:rPr>
        <w:t>Hier moet je naartoe voor een nieuw paspoort of rijbewijs</w:t>
      </w:r>
      <w:r w:rsidR="00F311FC" w:rsidRPr="002E1FBD">
        <w:rPr>
          <w:iCs/>
          <w:sz w:val="22"/>
        </w:rPr>
        <w:br/>
      </w:r>
      <w:r w:rsidR="00F311FC" w:rsidRPr="002E1FBD">
        <w:rPr>
          <w:b/>
          <w:iCs/>
          <w:sz w:val="22"/>
        </w:rPr>
        <w:t>a. Gemeente</w:t>
      </w:r>
      <w:r w:rsidR="00F311FC" w:rsidRPr="002E1FBD">
        <w:rPr>
          <w:iCs/>
          <w:sz w:val="22"/>
        </w:rPr>
        <w:br/>
        <w:t>b. Provincie</w:t>
      </w:r>
      <w:r w:rsidR="00F311FC" w:rsidRPr="002E1FBD">
        <w:rPr>
          <w:iCs/>
          <w:sz w:val="22"/>
        </w:rPr>
        <w:br/>
        <w:t>c. Rijk</w:t>
      </w:r>
      <w:r w:rsidR="00F311FC" w:rsidRPr="002E1FBD">
        <w:rPr>
          <w:iCs/>
          <w:sz w:val="22"/>
        </w:rPr>
        <w:br/>
      </w:r>
    </w:p>
    <w:p w14:paraId="273B81B3" w14:textId="391710E2" w:rsidR="00F311FC" w:rsidRPr="00CD743B" w:rsidRDefault="00CD743B">
      <w:pPr>
        <w:pStyle w:val="Lijstalinea"/>
        <w:numPr>
          <w:ilvl w:val="0"/>
          <w:numId w:val="3"/>
        </w:numPr>
        <w:suppressAutoHyphens w:val="0"/>
        <w:adjustRightInd/>
        <w:spacing w:after="200" w:line="276" w:lineRule="auto"/>
        <w:ind w:left="284" w:hanging="284"/>
        <w:rPr>
          <w:iCs/>
          <w:sz w:val="22"/>
        </w:rPr>
      </w:pPr>
      <w:r>
        <w:rPr>
          <w:iCs/>
          <w:sz w:val="22"/>
        </w:rPr>
        <w:t xml:space="preserve">Zij leggen </w:t>
      </w:r>
      <w:r w:rsidR="0050133B">
        <w:rPr>
          <w:iCs/>
          <w:sz w:val="22"/>
        </w:rPr>
        <w:t>snelwegen aan</w:t>
      </w:r>
      <w:r>
        <w:rPr>
          <w:iCs/>
          <w:sz w:val="22"/>
        </w:rPr>
        <w:br/>
        <w:t xml:space="preserve">a. </w:t>
      </w:r>
      <w:r w:rsidR="00F311FC" w:rsidRPr="00CD743B">
        <w:rPr>
          <w:iCs/>
          <w:sz w:val="22"/>
        </w:rPr>
        <w:t>Gemeente</w:t>
      </w:r>
      <w:r w:rsidR="00F311FC" w:rsidRPr="00CD743B">
        <w:rPr>
          <w:iCs/>
          <w:sz w:val="22"/>
        </w:rPr>
        <w:br/>
        <w:t>b. Provincie</w:t>
      </w:r>
      <w:r w:rsidR="00F311FC" w:rsidRPr="00CD743B">
        <w:rPr>
          <w:iCs/>
          <w:sz w:val="22"/>
        </w:rPr>
        <w:br/>
      </w:r>
      <w:r w:rsidR="00F311FC" w:rsidRPr="00CD743B">
        <w:rPr>
          <w:b/>
          <w:iCs/>
          <w:sz w:val="22"/>
        </w:rPr>
        <w:t>c. Rijk</w:t>
      </w:r>
      <w:r w:rsidR="00F311FC" w:rsidRPr="00CD743B">
        <w:rPr>
          <w:iCs/>
          <w:sz w:val="22"/>
        </w:rPr>
        <w:br/>
      </w:r>
    </w:p>
    <w:p w14:paraId="55882D2B" w14:textId="35A0CC0D" w:rsidR="00F311FC" w:rsidRPr="002E1FBD" w:rsidRDefault="0050133B">
      <w:pPr>
        <w:pStyle w:val="Lijstalinea"/>
        <w:numPr>
          <w:ilvl w:val="0"/>
          <w:numId w:val="3"/>
        </w:numPr>
        <w:suppressAutoHyphens w:val="0"/>
        <w:adjustRightInd/>
        <w:spacing w:after="200" w:line="276" w:lineRule="auto"/>
        <w:ind w:left="284" w:hanging="284"/>
        <w:rPr>
          <w:iCs/>
          <w:sz w:val="22"/>
        </w:rPr>
      </w:pPr>
      <w:r>
        <w:rPr>
          <w:iCs/>
          <w:sz w:val="22"/>
        </w:rPr>
        <w:t>Zij zorgen voor het onderhoud van natuurgebieden</w:t>
      </w:r>
      <w:r w:rsidR="00F311FC" w:rsidRPr="002E1FBD">
        <w:rPr>
          <w:iCs/>
          <w:sz w:val="22"/>
        </w:rPr>
        <w:br/>
        <w:t>a. Gemeente</w:t>
      </w:r>
      <w:r w:rsidR="00F311FC" w:rsidRPr="002E1FBD">
        <w:rPr>
          <w:iCs/>
          <w:sz w:val="22"/>
        </w:rPr>
        <w:br/>
      </w:r>
      <w:r w:rsidR="00F311FC" w:rsidRPr="002E1FBD">
        <w:rPr>
          <w:b/>
          <w:iCs/>
          <w:sz w:val="22"/>
        </w:rPr>
        <w:t>b. Provincie</w:t>
      </w:r>
      <w:r w:rsidR="00F311FC" w:rsidRPr="002E1FBD">
        <w:rPr>
          <w:iCs/>
          <w:sz w:val="22"/>
        </w:rPr>
        <w:br/>
        <w:t>c. Rijk</w:t>
      </w:r>
      <w:r w:rsidR="00F311FC" w:rsidRPr="002E1FBD">
        <w:rPr>
          <w:iCs/>
          <w:sz w:val="22"/>
        </w:rPr>
        <w:br/>
      </w:r>
    </w:p>
    <w:p w14:paraId="64399D44" w14:textId="5E443F4A" w:rsidR="00F311FC" w:rsidRPr="00F95A9F" w:rsidRDefault="0022143C">
      <w:pPr>
        <w:pStyle w:val="Lijstalinea"/>
        <w:numPr>
          <w:ilvl w:val="0"/>
          <w:numId w:val="3"/>
        </w:numPr>
        <w:suppressAutoHyphens w:val="0"/>
        <w:adjustRightInd/>
        <w:spacing w:after="200" w:line="276" w:lineRule="auto"/>
        <w:ind w:left="284" w:hanging="284"/>
        <w:rPr>
          <w:iCs/>
          <w:sz w:val="22"/>
        </w:rPr>
      </w:pPr>
      <w:r>
        <w:rPr>
          <w:iCs/>
          <w:sz w:val="22"/>
        </w:rPr>
        <w:t>Zij zorgen ervoor dat het vuilnis wordt opgehaald</w:t>
      </w:r>
      <w:r w:rsidR="00F311FC" w:rsidRPr="002E1FBD">
        <w:rPr>
          <w:iCs/>
          <w:sz w:val="22"/>
        </w:rPr>
        <w:br/>
      </w:r>
      <w:r w:rsidR="00F311FC" w:rsidRPr="002E1FBD">
        <w:rPr>
          <w:b/>
          <w:iCs/>
          <w:sz w:val="22"/>
        </w:rPr>
        <w:t>a. Gemeente</w:t>
      </w:r>
      <w:r w:rsidR="00F311FC">
        <w:rPr>
          <w:iCs/>
          <w:sz w:val="22"/>
        </w:rPr>
        <w:br/>
        <w:t>b. Provincie</w:t>
      </w:r>
      <w:r w:rsidR="00F311FC">
        <w:rPr>
          <w:iCs/>
          <w:sz w:val="22"/>
        </w:rPr>
        <w:br/>
        <w:t>c. Rijk</w:t>
      </w:r>
      <w:r w:rsidR="00F311FC" w:rsidRPr="00F95A9F">
        <w:rPr>
          <w:iCs/>
          <w:sz w:val="22"/>
        </w:rPr>
        <w:br/>
      </w:r>
    </w:p>
    <w:p w14:paraId="115320F5" w14:textId="31847022" w:rsidR="00F311FC" w:rsidRPr="00F95A9F" w:rsidRDefault="00037B3C">
      <w:pPr>
        <w:pStyle w:val="Lijstalinea"/>
        <w:numPr>
          <w:ilvl w:val="0"/>
          <w:numId w:val="3"/>
        </w:numPr>
        <w:suppressAutoHyphens w:val="0"/>
        <w:adjustRightInd/>
        <w:spacing w:after="200" w:line="276" w:lineRule="auto"/>
        <w:ind w:left="284" w:hanging="284"/>
        <w:rPr>
          <w:iCs/>
          <w:sz w:val="22"/>
        </w:rPr>
      </w:pPr>
      <w:r>
        <w:rPr>
          <w:iCs/>
          <w:sz w:val="22"/>
        </w:rPr>
        <w:t xml:space="preserve">Zij hebben ervoor gezorgd dat je </w:t>
      </w:r>
      <w:r w:rsidR="00AA55A5">
        <w:rPr>
          <w:iCs/>
          <w:sz w:val="22"/>
        </w:rPr>
        <w:t>pas vanaf 18 jaar alcohol mag drinken</w:t>
      </w:r>
      <w:r w:rsidR="00F311FC" w:rsidRPr="002E1FBD">
        <w:rPr>
          <w:iCs/>
          <w:sz w:val="22"/>
        </w:rPr>
        <w:br/>
        <w:t>a. Gemeente</w:t>
      </w:r>
      <w:r w:rsidR="00F311FC" w:rsidRPr="002E1FBD">
        <w:rPr>
          <w:iCs/>
          <w:sz w:val="22"/>
        </w:rPr>
        <w:br/>
        <w:t>b. Provincie</w:t>
      </w:r>
      <w:r w:rsidR="00F311FC" w:rsidRPr="002E1FBD">
        <w:rPr>
          <w:iCs/>
          <w:sz w:val="22"/>
        </w:rPr>
        <w:br/>
      </w:r>
      <w:r w:rsidR="00F311FC" w:rsidRPr="002E1FBD">
        <w:rPr>
          <w:b/>
          <w:iCs/>
          <w:sz w:val="22"/>
        </w:rPr>
        <w:t>c. Rijk</w:t>
      </w:r>
      <w:r w:rsidR="00F311FC" w:rsidRPr="00F95A9F">
        <w:rPr>
          <w:iCs/>
          <w:sz w:val="22"/>
        </w:rPr>
        <w:br/>
      </w:r>
    </w:p>
    <w:p w14:paraId="3D241605" w14:textId="6F30E453" w:rsidR="00F311FC" w:rsidRPr="002E1FBD" w:rsidRDefault="00AA55A5">
      <w:pPr>
        <w:pStyle w:val="Lijstalinea"/>
        <w:numPr>
          <w:ilvl w:val="0"/>
          <w:numId w:val="3"/>
        </w:numPr>
        <w:suppressAutoHyphens w:val="0"/>
        <w:adjustRightInd/>
        <w:spacing w:after="200" w:line="276" w:lineRule="auto"/>
        <w:ind w:left="284" w:hanging="284"/>
        <w:rPr>
          <w:iCs/>
          <w:sz w:val="22"/>
        </w:rPr>
      </w:pPr>
      <w:r>
        <w:rPr>
          <w:iCs/>
          <w:sz w:val="22"/>
        </w:rPr>
        <w:t>Zij beslissen welke vakken verplicht zijn op school</w:t>
      </w:r>
      <w:r w:rsidR="00F311FC" w:rsidRPr="002E1FBD">
        <w:rPr>
          <w:iCs/>
          <w:sz w:val="22"/>
        </w:rPr>
        <w:br/>
        <w:t>a. Gemeente</w:t>
      </w:r>
      <w:r w:rsidR="00F311FC" w:rsidRPr="002E1FBD">
        <w:rPr>
          <w:iCs/>
          <w:sz w:val="22"/>
        </w:rPr>
        <w:br/>
      </w:r>
      <w:r w:rsidR="00F311FC" w:rsidRPr="002E1FBD">
        <w:rPr>
          <w:iCs/>
          <w:sz w:val="22"/>
        </w:rPr>
        <w:lastRenderedPageBreak/>
        <w:t>b. Provincie</w:t>
      </w:r>
      <w:r w:rsidR="00F311FC" w:rsidRPr="002E1FBD">
        <w:rPr>
          <w:iCs/>
          <w:sz w:val="22"/>
        </w:rPr>
        <w:br/>
      </w:r>
      <w:r w:rsidR="00F311FC" w:rsidRPr="002E1FBD">
        <w:rPr>
          <w:b/>
          <w:iCs/>
          <w:sz w:val="22"/>
        </w:rPr>
        <w:t>c. Rijk</w:t>
      </w:r>
      <w:r w:rsidR="00F311FC" w:rsidRPr="002E1FBD">
        <w:rPr>
          <w:iCs/>
          <w:sz w:val="22"/>
        </w:rPr>
        <w:br/>
      </w:r>
    </w:p>
    <w:p w14:paraId="2C6D8E71" w14:textId="6F45018E" w:rsidR="00F311FC" w:rsidRPr="002E1FBD" w:rsidRDefault="00BB5024">
      <w:pPr>
        <w:pStyle w:val="Lijstalinea"/>
        <w:numPr>
          <w:ilvl w:val="0"/>
          <w:numId w:val="3"/>
        </w:numPr>
        <w:suppressAutoHyphens w:val="0"/>
        <w:adjustRightInd/>
        <w:spacing w:after="200" w:line="276" w:lineRule="auto"/>
        <w:ind w:left="284" w:hanging="284"/>
        <w:rPr>
          <w:iCs/>
          <w:sz w:val="22"/>
        </w:rPr>
      </w:pPr>
      <w:r>
        <w:rPr>
          <w:iCs/>
          <w:sz w:val="22"/>
        </w:rPr>
        <w:t xml:space="preserve">Zij beslissen of er </w:t>
      </w:r>
      <w:r w:rsidR="00D73604">
        <w:rPr>
          <w:iCs/>
          <w:sz w:val="22"/>
        </w:rPr>
        <w:t>drempels bij scholen in de buurt moeten komen.</w:t>
      </w:r>
      <w:r w:rsidR="00F311FC" w:rsidRPr="002E1FBD">
        <w:rPr>
          <w:iCs/>
          <w:sz w:val="22"/>
        </w:rPr>
        <w:br/>
      </w:r>
      <w:r w:rsidR="00F311FC" w:rsidRPr="002E1FBD">
        <w:rPr>
          <w:b/>
          <w:iCs/>
          <w:sz w:val="22"/>
        </w:rPr>
        <w:t>a. Gemeente</w:t>
      </w:r>
      <w:r w:rsidR="00F311FC" w:rsidRPr="002E1FBD">
        <w:rPr>
          <w:iCs/>
          <w:sz w:val="22"/>
        </w:rPr>
        <w:br/>
        <w:t>b. Provincie</w:t>
      </w:r>
      <w:r w:rsidR="00F311FC" w:rsidRPr="002E1FBD">
        <w:rPr>
          <w:iCs/>
          <w:sz w:val="22"/>
        </w:rPr>
        <w:br/>
        <w:t>c. Rijk</w:t>
      </w:r>
      <w:r w:rsidR="00F311FC" w:rsidRPr="002E1FBD">
        <w:rPr>
          <w:iCs/>
          <w:sz w:val="22"/>
        </w:rPr>
        <w:br/>
      </w:r>
    </w:p>
    <w:p w14:paraId="01FE499D" w14:textId="28CBD326" w:rsidR="00F311FC" w:rsidRPr="002E1FBD" w:rsidRDefault="00D36F0A">
      <w:pPr>
        <w:pStyle w:val="Lijstalinea"/>
        <w:numPr>
          <w:ilvl w:val="0"/>
          <w:numId w:val="3"/>
        </w:numPr>
        <w:suppressAutoHyphens w:val="0"/>
        <w:adjustRightInd/>
        <w:spacing w:after="200" w:line="276" w:lineRule="auto"/>
        <w:ind w:left="284" w:hanging="284"/>
        <w:rPr>
          <w:iCs/>
          <w:sz w:val="22"/>
        </w:rPr>
      </w:pPr>
      <w:r>
        <w:rPr>
          <w:iCs/>
          <w:sz w:val="22"/>
        </w:rPr>
        <w:t>Zij beslissen</w:t>
      </w:r>
      <w:r w:rsidR="00F311FC" w:rsidRPr="002E1FBD">
        <w:rPr>
          <w:iCs/>
          <w:sz w:val="22"/>
        </w:rPr>
        <w:t xml:space="preserve"> in welke meren en rivieren je mag zwemmen. </w:t>
      </w:r>
      <w:r w:rsidR="00F311FC" w:rsidRPr="002E1FBD">
        <w:rPr>
          <w:iCs/>
          <w:sz w:val="22"/>
        </w:rPr>
        <w:br/>
        <w:t>a. Gemeente</w:t>
      </w:r>
      <w:r w:rsidR="00F311FC" w:rsidRPr="002E1FBD">
        <w:rPr>
          <w:iCs/>
          <w:sz w:val="22"/>
        </w:rPr>
        <w:br/>
      </w:r>
      <w:r w:rsidR="00F311FC" w:rsidRPr="002E1FBD">
        <w:rPr>
          <w:b/>
          <w:iCs/>
          <w:sz w:val="22"/>
        </w:rPr>
        <w:t>b. Provincie</w:t>
      </w:r>
      <w:r w:rsidR="00F311FC" w:rsidRPr="002E1FBD">
        <w:rPr>
          <w:iCs/>
          <w:sz w:val="22"/>
        </w:rPr>
        <w:br/>
        <w:t>c. Rijk</w:t>
      </w:r>
      <w:r w:rsidR="00F311FC" w:rsidRPr="002E1FBD">
        <w:rPr>
          <w:b/>
          <w:iCs/>
          <w:sz w:val="22"/>
        </w:rPr>
        <w:br/>
      </w:r>
    </w:p>
    <w:p w14:paraId="135AC73B" w14:textId="24E2F7C2" w:rsidR="00F311FC" w:rsidRDefault="00C73DD6">
      <w:pPr>
        <w:pStyle w:val="Lijstalinea"/>
        <w:numPr>
          <w:ilvl w:val="0"/>
          <w:numId w:val="3"/>
        </w:numPr>
        <w:suppressAutoHyphens w:val="0"/>
        <w:adjustRightInd/>
        <w:spacing w:after="200" w:line="276" w:lineRule="auto"/>
        <w:ind w:left="284" w:hanging="284"/>
        <w:rPr>
          <w:iCs/>
          <w:sz w:val="22"/>
        </w:rPr>
      </w:pPr>
      <w:r>
        <w:rPr>
          <w:iCs/>
          <w:sz w:val="22"/>
        </w:rPr>
        <w:t xml:space="preserve">Zij beslissen of </w:t>
      </w:r>
      <w:r w:rsidR="00C00026">
        <w:rPr>
          <w:iCs/>
          <w:sz w:val="22"/>
        </w:rPr>
        <w:t xml:space="preserve">er </w:t>
      </w:r>
      <w:r w:rsidR="008A71A5">
        <w:rPr>
          <w:iCs/>
          <w:sz w:val="22"/>
        </w:rPr>
        <w:t xml:space="preserve">een nieuw </w:t>
      </w:r>
      <w:r w:rsidR="00D36F0A">
        <w:rPr>
          <w:iCs/>
          <w:sz w:val="22"/>
        </w:rPr>
        <w:t>sportveld komt</w:t>
      </w:r>
      <w:r w:rsidR="00F311FC" w:rsidRPr="002E1FBD">
        <w:rPr>
          <w:iCs/>
          <w:sz w:val="22"/>
        </w:rPr>
        <w:br/>
      </w:r>
      <w:r w:rsidR="00F311FC" w:rsidRPr="002E1FBD">
        <w:rPr>
          <w:b/>
          <w:iCs/>
          <w:sz w:val="22"/>
        </w:rPr>
        <w:t>a. Gemeente</w:t>
      </w:r>
      <w:r w:rsidR="00F311FC" w:rsidRPr="002E1FBD">
        <w:rPr>
          <w:iCs/>
          <w:sz w:val="22"/>
        </w:rPr>
        <w:br/>
        <w:t>b. Provincie</w:t>
      </w:r>
      <w:r w:rsidR="00F311FC" w:rsidRPr="002E1FBD">
        <w:rPr>
          <w:iCs/>
          <w:sz w:val="22"/>
        </w:rPr>
        <w:br/>
        <w:t>c. Rijk</w:t>
      </w:r>
    </w:p>
    <w:p w14:paraId="1C99E8F2" w14:textId="77777777" w:rsidR="00F311FC" w:rsidRDefault="00F311FC" w:rsidP="00F311FC">
      <w:pPr>
        <w:pStyle w:val="Lijstalinea"/>
        <w:ind w:left="0"/>
        <w:rPr>
          <w:iCs/>
          <w:sz w:val="22"/>
        </w:rPr>
      </w:pPr>
    </w:p>
    <w:p w14:paraId="578A5378" w14:textId="77777777" w:rsidR="00F311FC" w:rsidRPr="002E1FBD" w:rsidRDefault="00F311FC" w:rsidP="00F311FC">
      <w:pPr>
        <w:pStyle w:val="Kop3"/>
        <w:rPr>
          <w:rFonts w:cs="Calibri"/>
          <w:b/>
        </w:rPr>
      </w:pPr>
      <w:r w:rsidRPr="002E1FBD">
        <w:rPr>
          <w:b/>
        </w:rPr>
        <w:t>Blufvragen</w:t>
      </w:r>
    </w:p>
    <w:p w14:paraId="70B10E57" w14:textId="77777777" w:rsidR="00F311FC" w:rsidRPr="002E1FBD" w:rsidRDefault="00F311FC" w:rsidP="00F311FC">
      <w:pPr>
        <w:pStyle w:val="Lijstalinea"/>
        <w:ind w:left="426"/>
        <w:rPr>
          <w:iCs/>
          <w:sz w:val="22"/>
        </w:rPr>
      </w:pPr>
    </w:p>
    <w:p w14:paraId="22328967" w14:textId="5735BF84" w:rsidR="00F311FC" w:rsidRPr="00E03068" w:rsidRDefault="00F311FC">
      <w:pPr>
        <w:pStyle w:val="Lijstalinea"/>
        <w:numPr>
          <w:ilvl w:val="0"/>
          <w:numId w:val="4"/>
        </w:numPr>
        <w:suppressAutoHyphens w:val="0"/>
        <w:spacing w:after="200" w:line="276" w:lineRule="auto"/>
        <w:rPr>
          <w:i/>
          <w:iCs/>
          <w:sz w:val="22"/>
        </w:rPr>
      </w:pPr>
      <w:r w:rsidRPr="00E03068">
        <w:rPr>
          <w:iCs/>
          <w:sz w:val="22"/>
        </w:rPr>
        <w:t>Noem zoveel mogelijk dorpen en/of steden die deel uitmaken van jullie gemeente.</w:t>
      </w:r>
      <w:r w:rsidR="00D36F0A" w:rsidRPr="00E03068">
        <w:rPr>
          <w:iCs/>
          <w:sz w:val="22"/>
        </w:rPr>
        <w:br/>
      </w:r>
      <w:r w:rsidRPr="00E03068">
        <w:rPr>
          <w:i/>
          <w:iCs/>
          <w:sz w:val="22"/>
        </w:rPr>
        <w:t>Antwoord verschilt per gemeente.</w:t>
      </w:r>
    </w:p>
    <w:p w14:paraId="07CDF29D" w14:textId="77777777" w:rsidR="00F311FC" w:rsidRDefault="00F311FC" w:rsidP="00F311FC">
      <w:pPr>
        <w:pStyle w:val="Lijstalinea"/>
        <w:ind w:left="0"/>
        <w:rPr>
          <w:i/>
          <w:iCs/>
          <w:sz w:val="22"/>
        </w:rPr>
      </w:pPr>
    </w:p>
    <w:p w14:paraId="02E11B60" w14:textId="4052E049" w:rsidR="00F311FC" w:rsidRPr="00145171" w:rsidRDefault="00F311FC">
      <w:pPr>
        <w:pStyle w:val="Lijstalinea"/>
        <w:numPr>
          <w:ilvl w:val="0"/>
          <w:numId w:val="4"/>
        </w:numPr>
        <w:rPr>
          <w:iCs/>
          <w:sz w:val="22"/>
        </w:rPr>
      </w:pPr>
      <w:r w:rsidRPr="00145171">
        <w:rPr>
          <w:iCs/>
          <w:sz w:val="22"/>
        </w:rPr>
        <w:t>Noem zoveel mogelijk gemeenten in jullie provincie.</w:t>
      </w:r>
    </w:p>
    <w:p w14:paraId="10E3D70B" w14:textId="77777777" w:rsidR="00F311FC" w:rsidRDefault="00F311FC" w:rsidP="00E03068">
      <w:pPr>
        <w:pStyle w:val="Lijstalinea"/>
        <w:ind w:left="720" w:firstLine="0"/>
        <w:rPr>
          <w:i/>
          <w:iCs/>
          <w:sz w:val="22"/>
        </w:rPr>
      </w:pPr>
      <w:r>
        <w:rPr>
          <w:i/>
          <w:iCs/>
          <w:sz w:val="22"/>
        </w:rPr>
        <w:t>Antwoord verschilt per provincie.</w:t>
      </w:r>
    </w:p>
    <w:p w14:paraId="4D347607" w14:textId="77777777" w:rsidR="00F311FC" w:rsidRPr="00E03068" w:rsidRDefault="00F311FC" w:rsidP="00F311FC">
      <w:pPr>
        <w:pStyle w:val="Tussenkop2kleurvet"/>
        <w:rPr>
          <w:b w:val="0"/>
          <w:bCs w:val="0"/>
          <w:color w:val="auto"/>
        </w:rPr>
      </w:pPr>
    </w:p>
    <w:p w14:paraId="018CDDDD" w14:textId="36B2E612" w:rsidR="00E03068" w:rsidRDefault="00CE50B7">
      <w:pPr>
        <w:pStyle w:val="Tussenkop2kleurvet"/>
        <w:numPr>
          <w:ilvl w:val="0"/>
          <w:numId w:val="4"/>
        </w:numPr>
        <w:rPr>
          <w:b w:val="0"/>
          <w:bCs w:val="0"/>
          <w:color w:val="auto"/>
        </w:rPr>
      </w:pPr>
      <w:r>
        <w:rPr>
          <w:b w:val="0"/>
          <w:bCs w:val="0"/>
          <w:color w:val="auto"/>
        </w:rPr>
        <w:t>Hoeveel inwoners heeft jullie gemeente?</w:t>
      </w:r>
    </w:p>
    <w:p w14:paraId="5CA5E5BD" w14:textId="58AB9584" w:rsidR="00CE50B7" w:rsidRPr="00CE50B7" w:rsidRDefault="00CE50B7" w:rsidP="00CE50B7">
      <w:pPr>
        <w:pStyle w:val="Tussenkop2kleurvet"/>
        <w:ind w:left="720"/>
        <w:rPr>
          <w:b w:val="0"/>
          <w:bCs w:val="0"/>
          <w:i/>
          <w:iCs/>
          <w:color w:val="auto"/>
        </w:rPr>
      </w:pPr>
      <w:r>
        <w:rPr>
          <w:b w:val="0"/>
          <w:bCs w:val="0"/>
          <w:i/>
          <w:iCs/>
          <w:color w:val="auto"/>
        </w:rPr>
        <w:t>Antwoord verschilt per gemeente</w:t>
      </w:r>
    </w:p>
    <w:p w14:paraId="7DED934A" w14:textId="77777777" w:rsidR="006F06E6" w:rsidRDefault="006F06E6" w:rsidP="002119FF"/>
    <w:p w14:paraId="45F72ED7" w14:textId="2AF9CD1A" w:rsidR="00B57658" w:rsidRPr="002119FF" w:rsidRDefault="00B57658" w:rsidP="00B57658">
      <w:pPr>
        <w:pStyle w:val="Tussenkop1kleuronderstreept"/>
      </w:pPr>
      <w:r>
        <w:t>Filmpje: hoe werkt de gemeenteraad</w:t>
      </w:r>
    </w:p>
    <w:p w14:paraId="104A5FB2" w14:textId="77777777" w:rsidR="00193A21" w:rsidRDefault="00193A21" w:rsidP="00193A21"/>
    <w:p w14:paraId="1045E1DF" w14:textId="1C1B2B04" w:rsidR="00193A21" w:rsidRDefault="00D65AB7" w:rsidP="00193A21">
      <w:pPr>
        <w:pStyle w:val="Tussenkop2kleurvet"/>
      </w:pPr>
      <w:r>
        <w:t>In het kort</w:t>
      </w:r>
    </w:p>
    <w:p w14:paraId="63F6CFF2" w14:textId="59069A02" w:rsidR="00193A21" w:rsidRDefault="00155647" w:rsidP="00193A21">
      <w:r>
        <w:t xml:space="preserve">Leerlingen kijken naar in filmpje waarin wordt uitgelegd hoe de gemeenteraad werkt. </w:t>
      </w:r>
    </w:p>
    <w:p w14:paraId="21F8863E" w14:textId="77777777" w:rsidR="00D65AB7" w:rsidRDefault="00D65AB7" w:rsidP="00193A21"/>
    <w:p w14:paraId="571AEA2E" w14:textId="0EFAE1AA" w:rsidR="00D65AB7" w:rsidRDefault="00D65AB7" w:rsidP="000B7608">
      <w:pPr>
        <w:pStyle w:val="Tussenkop2kleurvet"/>
      </w:pPr>
      <w:r>
        <w:t>Leerdoel</w:t>
      </w:r>
    </w:p>
    <w:p w14:paraId="7F0CD6B2" w14:textId="78AE97AB" w:rsidR="00D65AB7" w:rsidRDefault="008846CD" w:rsidP="00193A21">
      <w:r>
        <w:t xml:space="preserve">Leerlingen maken kennis met een aantal begrippen die belangrijk zijn bij het begrijpen hoe </w:t>
      </w:r>
      <w:r w:rsidR="00891AAF">
        <w:t xml:space="preserve">politieke besluitvorming in de gemeente werkt. </w:t>
      </w:r>
    </w:p>
    <w:p w14:paraId="04A48324" w14:textId="77777777" w:rsidR="00891AAF" w:rsidRDefault="00891AAF" w:rsidP="00193A21"/>
    <w:p w14:paraId="3FC488BF" w14:textId="7AC998CC" w:rsidR="00D65AB7" w:rsidRDefault="00825D2E" w:rsidP="000B7608">
      <w:pPr>
        <w:pStyle w:val="Tussenkop2kleurvet"/>
      </w:pPr>
      <w:r>
        <w:t>Duur</w:t>
      </w:r>
    </w:p>
    <w:p w14:paraId="16DFB366" w14:textId="4ADDA845" w:rsidR="00825D2E" w:rsidRDefault="00891AAF" w:rsidP="00193A21">
      <w:r>
        <w:t>5 minuten</w:t>
      </w:r>
      <w:r>
        <w:br/>
      </w:r>
    </w:p>
    <w:p w14:paraId="4752D4FF" w14:textId="778885D4" w:rsidR="00825D2E" w:rsidRPr="000B7608" w:rsidRDefault="00825D2E" w:rsidP="000B7608">
      <w:pPr>
        <w:pStyle w:val="Tussenkop2kleurvet"/>
        <w:rPr>
          <w:b w:val="0"/>
          <w:bCs w:val="0"/>
          <w:color w:val="auto"/>
        </w:rPr>
      </w:pPr>
      <w:r>
        <w:t>Materiaal</w:t>
      </w:r>
      <w:r w:rsidR="00C30D1B">
        <w:br/>
      </w:r>
      <w:r w:rsidR="00C30D1B" w:rsidRPr="000B7608">
        <w:rPr>
          <w:b w:val="0"/>
          <w:bCs w:val="0"/>
          <w:color w:val="auto"/>
        </w:rPr>
        <w:t xml:space="preserve">Speel het filmpje </w:t>
      </w:r>
      <w:r w:rsidR="000B7608" w:rsidRPr="000B7608">
        <w:rPr>
          <w:b w:val="0"/>
          <w:bCs w:val="0"/>
          <w:color w:val="auto"/>
        </w:rPr>
        <w:t xml:space="preserve">af op het digibord. </w:t>
      </w:r>
      <w:hyperlink r:id="rId17" w:history="1">
        <w:r w:rsidR="000B7608" w:rsidRPr="000B7608">
          <w:rPr>
            <w:rStyle w:val="Hyperlink"/>
            <w:b w:val="0"/>
            <w:bCs w:val="0"/>
            <w:color w:val="auto"/>
          </w:rPr>
          <w:t>https://www.youtube.com/watch?v=gj10JtCB194</w:t>
        </w:r>
      </w:hyperlink>
    </w:p>
    <w:p w14:paraId="70728CA8" w14:textId="77777777" w:rsidR="00C30D1B" w:rsidRDefault="00C30D1B" w:rsidP="00193A21"/>
    <w:p w14:paraId="3D24E9BF" w14:textId="4D12414A" w:rsidR="002B3500" w:rsidRPr="00193A21" w:rsidRDefault="002B3500" w:rsidP="000B7608">
      <w:pPr>
        <w:pStyle w:val="Tussenkop2kleurvet"/>
      </w:pPr>
      <w:r>
        <w:t>Handleiding</w:t>
      </w:r>
    </w:p>
    <w:p w14:paraId="2D1B3ED4" w14:textId="5AA5D686" w:rsidR="006A172B" w:rsidRPr="00FC62C9" w:rsidRDefault="00FC62C9" w:rsidP="006A172B">
      <w:pPr>
        <w:pStyle w:val="Geenafstand"/>
        <w:spacing w:line="260" w:lineRule="atLeast"/>
        <w:rPr>
          <w:bCs/>
          <w:szCs w:val="20"/>
        </w:rPr>
      </w:pPr>
      <w:r>
        <w:rPr>
          <w:bCs/>
          <w:szCs w:val="20"/>
        </w:rPr>
        <w:t xml:space="preserve">Speel het filmpje af. Stel eventueel wat controlevragen aan uw leerlingen. </w:t>
      </w:r>
    </w:p>
    <w:p w14:paraId="094623A9" w14:textId="61B64664" w:rsidR="006A172B" w:rsidRPr="009D47E8" w:rsidRDefault="002B3500" w:rsidP="006A172B">
      <w:pPr>
        <w:pStyle w:val="Tussenkop1kleuronderstreept"/>
      </w:pPr>
      <w:r>
        <w:lastRenderedPageBreak/>
        <w:t xml:space="preserve">Van Probleem </w:t>
      </w:r>
      <w:r w:rsidR="00A97BB6">
        <w:t>tot Oplossing</w:t>
      </w:r>
    </w:p>
    <w:p w14:paraId="22967AA7" w14:textId="77777777" w:rsidR="00B335FF" w:rsidRDefault="00B335FF" w:rsidP="008A06E5">
      <w:pPr>
        <w:spacing w:line="240" w:lineRule="auto"/>
        <w:rPr>
          <w:rFonts w:cs="Arial"/>
          <w:sz w:val="22"/>
        </w:rPr>
      </w:pPr>
    </w:p>
    <w:p w14:paraId="6441FFFC" w14:textId="44CAC8A2" w:rsidR="008A06E5" w:rsidRDefault="008A06E5" w:rsidP="00371EDB">
      <w:pPr>
        <w:pStyle w:val="Tussenkop2kleurvet"/>
      </w:pPr>
      <w:r>
        <w:t>In het kort</w:t>
      </w:r>
    </w:p>
    <w:p w14:paraId="4F16ED69" w14:textId="77777777" w:rsidR="00B870D1" w:rsidRPr="002E1FBD" w:rsidRDefault="00B870D1" w:rsidP="00B870D1">
      <w:pPr>
        <w:rPr>
          <w:sz w:val="22"/>
        </w:rPr>
      </w:pPr>
      <w:r w:rsidRPr="002E1FBD">
        <w:rPr>
          <w:sz w:val="22"/>
        </w:rPr>
        <w:t xml:space="preserve">Leerlingen ontdekken aan de hand van pictogrammen hoe een </w:t>
      </w:r>
      <w:r>
        <w:rPr>
          <w:sz w:val="22"/>
        </w:rPr>
        <w:t>gemeente</w:t>
      </w:r>
      <w:r w:rsidRPr="002E1FBD">
        <w:rPr>
          <w:sz w:val="22"/>
        </w:rPr>
        <w:t xml:space="preserve"> aan oplossingen voor een probleem werkt. </w:t>
      </w:r>
    </w:p>
    <w:p w14:paraId="6C06772D" w14:textId="77777777" w:rsidR="00B870D1" w:rsidRDefault="00B870D1" w:rsidP="00B870D1"/>
    <w:p w14:paraId="1FC22501" w14:textId="77777777" w:rsidR="00371EDB" w:rsidRPr="002E1FBD" w:rsidRDefault="009E22AA" w:rsidP="00371EDB">
      <w:pPr>
        <w:pStyle w:val="Tussenkop2kleurvet"/>
      </w:pPr>
      <w:r>
        <w:t>Leerdoel</w:t>
      </w:r>
      <w:r>
        <w:br/>
      </w:r>
      <w:r w:rsidR="00371EDB" w:rsidRPr="00371EDB">
        <w:rPr>
          <w:b w:val="0"/>
          <w:bCs w:val="0"/>
          <w:color w:val="auto"/>
        </w:rPr>
        <w:t>Leerlingen maken aan de hand van een concreet voorbeeld kennis met de verschillende stappen in de besluitvorming van de gemeente.</w:t>
      </w:r>
    </w:p>
    <w:p w14:paraId="00A04EBA" w14:textId="761250C1" w:rsidR="00B870D1" w:rsidRDefault="00B870D1" w:rsidP="00B870D1"/>
    <w:p w14:paraId="49B10D36" w14:textId="5C6EC6AF" w:rsidR="00371EDB" w:rsidRDefault="00371EDB" w:rsidP="00371EDB">
      <w:pPr>
        <w:pStyle w:val="Tussenkop2kleurvet"/>
      </w:pPr>
      <w:r>
        <w:t>Duur</w:t>
      </w:r>
      <w:r>
        <w:br/>
      </w:r>
      <w:r w:rsidRPr="00371EDB">
        <w:rPr>
          <w:b w:val="0"/>
          <w:bCs w:val="0"/>
          <w:color w:val="auto"/>
        </w:rPr>
        <w:t>15 minuten</w:t>
      </w:r>
    </w:p>
    <w:p w14:paraId="5D6CECF8" w14:textId="77777777" w:rsidR="00371EDB" w:rsidRDefault="00371EDB" w:rsidP="00B870D1"/>
    <w:p w14:paraId="410ACB72" w14:textId="7DD8EEBD" w:rsidR="00371EDB" w:rsidRDefault="00371EDB" w:rsidP="00371EDB">
      <w:pPr>
        <w:pStyle w:val="Tussenkop2kleurvet"/>
      </w:pPr>
      <w:r>
        <w:t>Materiaal</w:t>
      </w:r>
    </w:p>
    <w:p w14:paraId="24659809" w14:textId="19C9A693" w:rsidR="00371EDB" w:rsidRDefault="00D143F9" w:rsidP="00B870D1">
      <w:r w:rsidRPr="002E1FBD">
        <w:rPr>
          <w:sz w:val="22"/>
        </w:rPr>
        <w:t>6 kaarten met pictogrammen</w:t>
      </w:r>
      <w:r>
        <w:rPr>
          <w:sz w:val="22"/>
        </w:rPr>
        <w:t xml:space="preserve">, geprint op A3 of A4 papier. De kaarten zijn te downloaden op </w:t>
      </w:r>
      <w:hyperlink r:id="rId18" w:history="1">
        <w:r w:rsidR="00076B78" w:rsidRPr="00076B78">
          <w:rPr>
            <w:rStyle w:val="Hyperlink"/>
            <w:sz w:val="22"/>
          </w:rPr>
          <w:t>https://lesmateriaal.prodemos.nl/leren/probleem-naar-oplossing-gemeente/</w:t>
        </w:r>
      </w:hyperlink>
    </w:p>
    <w:p w14:paraId="01C0780A" w14:textId="77777777" w:rsidR="00D143F9" w:rsidRDefault="00D143F9" w:rsidP="00B870D1"/>
    <w:p w14:paraId="0D08B143" w14:textId="3DB58354" w:rsidR="00D143F9" w:rsidRPr="00B870D1" w:rsidRDefault="00D143F9" w:rsidP="00D143F9">
      <w:pPr>
        <w:pStyle w:val="Tussenkop2kleurvet"/>
      </w:pPr>
      <w:r>
        <w:t>Handleiding</w:t>
      </w:r>
    </w:p>
    <w:p w14:paraId="01EC1A29" w14:textId="77777777" w:rsidR="00B335FF" w:rsidRPr="00BA57D8" w:rsidRDefault="00B335FF">
      <w:pPr>
        <w:numPr>
          <w:ilvl w:val="0"/>
          <w:numId w:val="5"/>
        </w:numPr>
        <w:suppressAutoHyphens w:val="0"/>
        <w:spacing w:line="240" w:lineRule="auto"/>
        <w:rPr>
          <w:rFonts w:cs="Arial"/>
          <w:sz w:val="22"/>
        </w:rPr>
      </w:pPr>
      <w:r w:rsidRPr="00BA57D8">
        <w:rPr>
          <w:rFonts w:cs="Arial"/>
          <w:sz w:val="22"/>
        </w:rPr>
        <w:t>Leg uit dat de gemeente gaat over problemen en vragen waar iedereen mee te maken heeft. Bijvoorbeeld over een gevaarlijke weg, of de winkels op zondag open mogen zijn, of jouw school mag verbouwen, of er een hondenpoepveldje komt, enzovoorts. Maar hoe gaat dat nu echt?</w:t>
      </w:r>
    </w:p>
    <w:p w14:paraId="59B440EE" w14:textId="77777777" w:rsidR="00B335FF" w:rsidRPr="00BA57D8" w:rsidRDefault="00B335FF" w:rsidP="00B335FF">
      <w:pPr>
        <w:spacing w:line="240" w:lineRule="auto"/>
        <w:ind w:left="720"/>
        <w:rPr>
          <w:rFonts w:cs="Arial"/>
          <w:sz w:val="22"/>
        </w:rPr>
      </w:pPr>
    </w:p>
    <w:p w14:paraId="732BC07A" w14:textId="77777777" w:rsidR="00B335FF" w:rsidRPr="00BA57D8" w:rsidRDefault="00B335FF">
      <w:pPr>
        <w:numPr>
          <w:ilvl w:val="0"/>
          <w:numId w:val="5"/>
        </w:numPr>
        <w:suppressAutoHyphens w:val="0"/>
        <w:spacing w:line="240" w:lineRule="auto"/>
        <w:rPr>
          <w:rFonts w:cs="Arial"/>
          <w:sz w:val="22"/>
        </w:rPr>
      </w:pPr>
      <w:r w:rsidRPr="00E04EA3">
        <w:rPr>
          <w:sz w:val="22"/>
        </w:rPr>
        <w:t>Bespreek met de leerlingen of zij een onderwerp uit de eigen gemeente kennen dat onlangs gespeeld heeft of zij een probleem kennen dat nodig opgelost moet worden.</w:t>
      </w:r>
    </w:p>
    <w:p w14:paraId="70840D3E" w14:textId="77777777" w:rsidR="00B335FF" w:rsidRPr="00BA57D8" w:rsidRDefault="00B335FF" w:rsidP="00B335FF">
      <w:pPr>
        <w:spacing w:line="240" w:lineRule="auto"/>
        <w:ind w:left="720"/>
        <w:rPr>
          <w:rFonts w:cs="Arial"/>
          <w:sz w:val="22"/>
        </w:rPr>
      </w:pPr>
    </w:p>
    <w:p w14:paraId="14FCE65B" w14:textId="77777777" w:rsidR="00B335FF" w:rsidRPr="00BA57D8" w:rsidRDefault="00B335FF">
      <w:pPr>
        <w:numPr>
          <w:ilvl w:val="0"/>
          <w:numId w:val="5"/>
        </w:numPr>
        <w:suppressAutoHyphens w:val="0"/>
        <w:spacing w:line="240" w:lineRule="auto"/>
        <w:rPr>
          <w:rFonts w:cs="Arial"/>
          <w:sz w:val="22"/>
        </w:rPr>
      </w:pPr>
      <w:r w:rsidRPr="00BA57D8">
        <w:rPr>
          <w:rFonts w:cs="Arial"/>
          <w:sz w:val="22"/>
        </w:rPr>
        <w:t xml:space="preserve">Haal zes leerlingen naar voren. Geef ieder een pictogram. </w:t>
      </w:r>
    </w:p>
    <w:p w14:paraId="451DFB03" w14:textId="77777777" w:rsidR="00B335FF" w:rsidRPr="00BA57D8" w:rsidRDefault="00B335FF" w:rsidP="00B335FF">
      <w:pPr>
        <w:spacing w:line="240" w:lineRule="auto"/>
        <w:ind w:left="720"/>
        <w:rPr>
          <w:rFonts w:cs="Arial"/>
          <w:sz w:val="22"/>
        </w:rPr>
      </w:pPr>
    </w:p>
    <w:p w14:paraId="2A3386A5" w14:textId="77777777" w:rsidR="00B335FF" w:rsidRPr="00BA57D8" w:rsidRDefault="00B335FF">
      <w:pPr>
        <w:numPr>
          <w:ilvl w:val="0"/>
          <w:numId w:val="5"/>
        </w:numPr>
        <w:suppressAutoHyphens w:val="0"/>
        <w:spacing w:line="240" w:lineRule="auto"/>
        <w:rPr>
          <w:rFonts w:cs="Arial"/>
          <w:sz w:val="22"/>
        </w:rPr>
      </w:pPr>
      <w:r w:rsidRPr="00BA57D8">
        <w:rPr>
          <w:rFonts w:cs="Arial"/>
          <w:sz w:val="22"/>
        </w:rPr>
        <w:t xml:space="preserve">Laat twee leerlingen naar voren komen. Ze moeten de zes leerlingen/kaarten in de juiste volgorde zetten. </w:t>
      </w:r>
    </w:p>
    <w:p w14:paraId="15C138A4" w14:textId="77777777" w:rsidR="00B335FF" w:rsidRPr="00BA57D8" w:rsidRDefault="00B335FF" w:rsidP="00B335FF">
      <w:pPr>
        <w:spacing w:line="240" w:lineRule="auto"/>
        <w:ind w:left="720"/>
        <w:rPr>
          <w:rFonts w:cs="Arial"/>
          <w:sz w:val="22"/>
        </w:rPr>
      </w:pPr>
    </w:p>
    <w:p w14:paraId="30A6B71B" w14:textId="77777777" w:rsidR="00B335FF" w:rsidRPr="00BA57D8" w:rsidRDefault="00B335FF">
      <w:pPr>
        <w:numPr>
          <w:ilvl w:val="0"/>
          <w:numId w:val="5"/>
        </w:numPr>
        <w:suppressAutoHyphens w:val="0"/>
        <w:spacing w:line="240" w:lineRule="auto"/>
        <w:rPr>
          <w:rFonts w:cs="Arial"/>
          <w:sz w:val="22"/>
        </w:rPr>
      </w:pPr>
      <w:r w:rsidRPr="00BA57D8">
        <w:rPr>
          <w:rFonts w:cs="Arial"/>
          <w:sz w:val="22"/>
        </w:rPr>
        <w:t>Als ze volgens het duo in de juiste volgorde staan, vraagt u de rest van de klas of het zo klopt. Vraag een toelichting als iemand vindt dat het niet klopt. Sta wijziginge</w:t>
      </w:r>
      <w:r>
        <w:rPr>
          <w:rFonts w:cs="Arial"/>
          <w:sz w:val="22"/>
        </w:rPr>
        <w:t>n toe tot de volgorde juist is.</w:t>
      </w:r>
      <w:r w:rsidRPr="00BA57D8">
        <w:rPr>
          <w:rFonts w:cs="Arial"/>
          <w:sz w:val="22"/>
        </w:rPr>
        <w:t xml:space="preserve"> </w:t>
      </w:r>
    </w:p>
    <w:p w14:paraId="06CB643F" w14:textId="77777777" w:rsidR="00B335FF" w:rsidRPr="00BA57D8" w:rsidRDefault="00B335FF" w:rsidP="00B335FF">
      <w:pPr>
        <w:spacing w:line="240" w:lineRule="auto"/>
        <w:ind w:left="720"/>
        <w:rPr>
          <w:rFonts w:cs="Arial"/>
          <w:sz w:val="22"/>
        </w:rPr>
      </w:pPr>
    </w:p>
    <w:p w14:paraId="43D18BC5" w14:textId="77777777" w:rsidR="00B335FF" w:rsidRPr="00BA57D8" w:rsidRDefault="00B335FF">
      <w:pPr>
        <w:numPr>
          <w:ilvl w:val="0"/>
          <w:numId w:val="5"/>
        </w:numPr>
        <w:suppressAutoHyphens w:val="0"/>
        <w:spacing w:line="240" w:lineRule="auto"/>
        <w:rPr>
          <w:rFonts w:cs="Arial"/>
          <w:sz w:val="22"/>
        </w:rPr>
      </w:pPr>
      <w:r w:rsidRPr="00BA57D8">
        <w:rPr>
          <w:rFonts w:cs="Arial"/>
          <w:sz w:val="22"/>
        </w:rPr>
        <w:t xml:space="preserve">Vraag wie aan de hand van deze platen het hele verhaal kan vertellen. Eén leerling kiezen om dit uit te voeren. (Variant: laat iedere leerling de tekst van de eigen plaat voorlezen en toelichten) </w:t>
      </w:r>
    </w:p>
    <w:p w14:paraId="58EBD7F6" w14:textId="77777777" w:rsidR="00B335FF" w:rsidRPr="00F01B16" w:rsidRDefault="00B335FF" w:rsidP="00B335FF">
      <w:pPr>
        <w:tabs>
          <w:tab w:val="left" w:pos="-720"/>
        </w:tabs>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741"/>
      </w:tblGrid>
      <w:tr w:rsidR="00B335FF" w:rsidRPr="00295683" w14:paraId="15A92B60" w14:textId="77777777" w:rsidTr="006E29AE">
        <w:trPr>
          <w:trHeight w:val="1389"/>
        </w:trPr>
        <w:tc>
          <w:tcPr>
            <w:tcW w:w="4356" w:type="dxa"/>
            <w:shd w:val="clear" w:color="auto" w:fill="auto"/>
          </w:tcPr>
          <w:p w14:paraId="14894F40" w14:textId="77777777" w:rsidR="00D143F9" w:rsidRDefault="00D143F9" w:rsidP="006E29AE">
            <w:pPr>
              <w:rPr>
                <w:rFonts w:eastAsia="Calibri"/>
                <w:sz w:val="22"/>
              </w:rPr>
            </w:pPr>
          </w:p>
          <w:p w14:paraId="3045E6EB" w14:textId="77777777" w:rsidR="00D143F9" w:rsidRDefault="00D143F9" w:rsidP="006E29AE">
            <w:pPr>
              <w:rPr>
                <w:rFonts w:eastAsia="Calibri"/>
                <w:sz w:val="22"/>
              </w:rPr>
            </w:pPr>
          </w:p>
          <w:p w14:paraId="36F7CC5D" w14:textId="77777777" w:rsidR="00D143F9" w:rsidRDefault="00D143F9" w:rsidP="006E29AE">
            <w:pPr>
              <w:rPr>
                <w:rFonts w:eastAsia="Calibri"/>
                <w:sz w:val="22"/>
              </w:rPr>
            </w:pPr>
          </w:p>
          <w:p w14:paraId="39BED55F" w14:textId="77777777" w:rsidR="00D143F9" w:rsidRDefault="00D143F9" w:rsidP="006E29AE">
            <w:pPr>
              <w:rPr>
                <w:rFonts w:eastAsia="Calibri"/>
                <w:sz w:val="22"/>
              </w:rPr>
            </w:pPr>
          </w:p>
          <w:p w14:paraId="1AD63134" w14:textId="77777777" w:rsidR="00D143F9" w:rsidRDefault="00D143F9" w:rsidP="006E29AE">
            <w:pPr>
              <w:rPr>
                <w:rFonts w:eastAsia="Calibri"/>
                <w:sz w:val="22"/>
              </w:rPr>
            </w:pPr>
          </w:p>
          <w:p w14:paraId="400761E8" w14:textId="77777777" w:rsidR="00D143F9" w:rsidRDefault="00D143F9" w:rsidP="006E29AE">
            <w:pPr>
              <w:rPr>
                <w:rFonts w:eastAsia="Calibri"/>
                <w:sz w:val="22"/>
              </w:rPr>
            </w:pPr>
          </w:p>
          <w:p w14:paraId="23B00C25" w14:textId="77777777" w:rsidR="00D143F9" w:rsidRDefault="00D143F9" w:rsidP="006E29AE">
            <w:pPr>
              <w:rPr>
                <w:rFonts w:eastAsia="Calibri"/>
                <w:sz w:val="22"/>
              </w:rPr>
            </w:pPr>
          </w:p>
          <w:p w14:paraId="6AC8D893" w14:textId="7643D785" w:rsidR="00B335FF" w:rsidRPr="00BA57D8" w:rsidRDefault="00B335FF" w:rsidP="006E29AE">
            <w:pPr>
              <w:rPr>
                <w:rFonts w:eastAsia="Calibri"/>
                <w:sz w:val="22"/>
              </w:rPr>
            </w:pPr>
            <w:r w:rsidRPr="00BA57D8">
              <w:rPr>
                <w:rFonts w:eastAsia="Calibri"/>
                <w:noProof/>
                <w:sz w:val="22"/>
              </w:rPr>
              <w:drawing>
                <wp:anchor distT="0" distB="0" distL="114300" distR="114300" simplePos="0" relativeHeight="251655680" behindDoc="0" locked="0" layoutInCell="1" allowOverlap="1" wp14:anchorId="3396FC1F" wp14:editId="4314FCB0">
                  <wp:simplePos x="0" y="0"/>
                  <wp:positionH relativeFrom="column">
                    <wp:posOffset>-1270</wp:posOffset>
                  </wp:positionH>
                  <wp:positionV relativeFrom="paragraph">
                    <wp:posOffset>-1363345</wp:posOffset>
                  </wp:positionV>
                  <wp:extent cx="2209800" cy="149352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9" cstate="print">
                            <a:extLst>
                              <a:ext uri="{28A0092B-C50C-407E-A947-70E740481C1C}">
                                <a14:useLocalDpi xmlns:a14="http://schemas.microsoft.com/office/drawing/2010/main" val="0"/>
                              </a:ext>
                            </a:extLst>
                          </a:blip>
                          <a:srcRect l="22807" t="23987" r="23445" b="18089"/>
                          <a:stretch>
                            <a:fillRect/>
                          </a:stretch>
                        </pic:blipFill>
                        <pic:spPr bwMode="auto">
                          <a:xfrm>
                            <a:off x="0" y="0"/>
                            <a:ext cx="220980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shd w:val="clear" w:color="auto" w:fill="auto"/>
          </w:tcPr>
          <w:p w14:paraId="362961EF" w14:textId="77777777" w:rsidR="00B335FF" w:rsidRPr="00BA57D8" w:rsidRDefault="00B335FF" w:rsidP="006E29AE">
            <w:pPr>
              <w:rPr>
                <w:rFonts w:eastAsia="Calibri"/>
                <w:sz w:val="22"/>
              </w:rPr>
            </w:pPr>
            <w:r w:rsidRPr="00BA57D8">
              <w:rPr>
                <w:rFonts w:eastAsia="Calibri"/>
                <w:sz w:val="22"/>
              </w:rPr>
              <w:t xml:space="preserve">Er is een probleem in de gemeente. </w:t>
            </w:r>
            <w:r w:rsidRPr="00BA57D8">
              <w:rPr>
                <w:rFonts w:eastAsia="Calibri"/>
                <w:sz w:val="22"/>
              </w:rPr>
              <w:br/>
              <w:t xml:space="preserve">Samen met de leerlingen is er een actueel onderwerp gekozen. </w:t>
            </w:r>
          </w:p>
          <w:p w14:paraId="6C9EE244" w14:textId="77777777" w:rsidR="00B335FF" w:rsidRPr="00BA57D8" w:rsidRDefault="00B335FF" w:rsidP="006E29AE">
            <w:pPr>
              <w:rPr>
                <w:rFonts w:eastAsia="Calibri"/>
                <w:sz w:val="22"/>
              </w:rPr>
            </w:pPr>
          </w:p>
          <w:p w14:paraId="265B3FBE" w14:textId="77777777" w:rsidR="00B335FF" w:rsidRPr="00BA57D8" w:rsidRDefault="00B335FF" w:rsidP="006E29AE">
            <w:pPr>
              <w:rPr>
                <w:rFonts w:eastAsia="Calibri"/>
                <w:sz w:val="22"/>
              </w:rPr>
            </w:pPr>
          </w:p>
        </w:tc>
      </w:tr>
      <w:tr w:rsidR="00B335FF" w:rsidRPr="00295683" w14:paraId="67FB1487" w14:textId="77777777" w:rsidTr="006E29AE">
        <w:trPr>
          <w:trHeight w:val="1389"/>
        </w:trPr>
        <w:tc>
          <w:tcPr>
            <w:tcW w:w="4356" w:type="dxa"/>
            <w:shd w:val="clear" w:color="auto" w:fill="auto"/>
          </w:tcPr>
          <w:p w14:paraId="1619579E" w14:textId="77777777" w:rsidR="00D143F9" w:rsidRDefault="00D143F9" w:rsidP="006E29AE">
            <w:pPr>
              <w:rPr>
                <w:rFonts w:eastAsia="Calibri"/>
                <w:noProof/>
                <w:sz w:val="22"/>
              </w:rPr>
            </w:pPr>
          </w:p>
          <w:p w14:paraId="5674EA28" w14:textId="77777777" w:rsidR="00D143F9" w:rsidRDefault="00D143F9" w:rsidP="006E29AE">
            <w:pPr>
              <w:rPr>
                <w:rFonts w:eastAsia="Calibri"/>
                <w:noProof/>
                <w:sz w:val="22"/>
              </w:rPr>
            </w:pPr>
          </w:p>
          <w:p w14:paraId="08124359" w14:textId="77777777" w:rsidR="00D143F9" w:rsidRDefault="00D143F9" w:rsidP="006E29AE">
            <w:pPr>
              <w:rPr>
                <w:rFonts w:eastAsia="Calibri"/>
                <w:noProof/>
                <w:sz w:val="22"/>
              </w:rPr>
            </w:pPr>
          </w:p>
          <w:p w14:paraId="1FF594AD" w14:textId="77777777" w:rsidR="00D143F9" w:rsidRDefault="00D143F9" w:rsidP="006E29AE">
            <w:pPr>
              <w:rPr>
                <w:rFonts w:eastAsia="Calibri"/>
                <w:noProof/>
                <w:sz w:val="22"/>
              </w:rPr>
            </w:pPr>
          </w:p>
          <w:p w14:paraId="06E52B18" w14:textId="77777777" w:rsidR="00D143F9" w:rsidRDefault="00D143F9" w:rsidP="006E29AE">
            <w:pPr>
              <w:rPr>
                <w:rFonts w:eastAsia="Calibri"/>
                <w:noProof/>
                <w:sz w:val="22"/>
              </w:rPr>
            </w:pPr>
          </w:p>
          <w:p w14:paraId="0B600A0E" w14:textId="77777777" w:rsidR="00D143F9" w:rsidRDefault="00D143F9" w:rsidP="006E29AE">
            <w:pPr>
              <w:rPr>
                <w:rFonts w:eastAsia="Calibri"/>
                <w:noProof/>
                <w:sz w:val="22"/>
              </w:rPr>
            </w:pPr>
          </w:p>
          <w:p w14:paraId="36A8D9EB" w14:textId="77777777" w:rsidR="00D143F9" w:rsidRDefault="00D143F9" w:rsidP="006E29AE">
            <w:pPr>
              <w:rPr>
                <w:rFonts w:eastAsia="Calibri"/>
                <w:noProof/>
                <w:sz w:val="22"/>
              </w:rPr>
            </w:pPr>
          </w:p>
          <w:p w14:paraId="141B425C" w14:textId="77777777" w:rsidR="00D143F9" w:rsidRDefault="00D143F9" w:rsidP="006E29AE">
            <w:pPr>
              <w:rPr>
                <w:rFonts w:eastAsia="Calibri"/>
                <w:noProof/>
                <w:sz w:val="22"/>
              </w:rPr>
            </w:pPr>
          </w:p>
          <w:p w14:paraId="07F59723" w14:textId="77777777" w:rsidR="00D143F9" w:rsidRDefault="00D143F9" w:rsidP="006E29AE">
            <w:pPr>
              <w:rPr>
                <w:rFonts w:eastAsia="Calibri"/>
                <w:noProof/>
                <w:sz w:val="22"/>
              </w:rPr>
            </w:pPr>
          </w:p>
          <w:p w14:paraId="54FE9506" w14:textId="77777777" w:rsidR="00D143F9" w:rsidRDefault="00D143F9" w:rsidP="006E29AE">
            <w:pPr>
              <w:rPr>
                <w:rFonts w:eastAsia="Calibri"/>
                <w:noProof/>
                <w:sz w:val="22"/>
              </w:rPr>
            </w:pPr>
          </w:p>
          <w:p w14:paraId="5367DA63" w14:textId="77777777" w:rsidR="00D143F9" w:rsidRDefault="00D143F9" w:rsidP="006E29AE">
            <w:pPr>
              <w:rPr>
                <w:rFonts w:eastAsia="Calibri"/>
                <w:noProof/>
                <w:sz w:val="22"/>
              </w:rPr>
            </w:pPr>
          </w:p>
          <w:p w14:paraId="5DF2B60B" w14:textId="77777777" w:rsidR="00D143F9" w:rsidRDefault="00D143F9" w:rsidP="006E29AE">
            <w:pPr>
              <w:rPr>
                <w:rFonts w:eastAsia="Calibri"/>
                <w:noProof/>
                <w:sz w:val="22"/>
              </w:rPr>
            </w:pPr>
          </w:p>
          <w:p w14:paraId="54ACE73D" w14:textId="77777777" w:rsidR="00D143F9" w:rsidRDefault="00D143F9" w:rsidP="006E29AE">
            <w:pPr>
              <w:rPr>
                <w:rFonts w:eastAsia="Calibri"/>
                <w:noProof/>
                <w:sz w:val="22"/>
              </w:rPr>
            </w:pPr>
          </w:p>
          <w:p w14:paraId="15F1C311" w14:textId="433EA0D5" w:rsidR="00B335FF" w:rsidRPr="00BA57D8" w:rsidRDefault="00B335FF" w:rsidP="006E29AE">
            <w:pPr>
              <w:rPr>
                <w:rFonts w:eastAsia="Calibri"/>
                <w:noProof/>
                <w:sz w:val="22"/>
              </w:rPr>
            </w:pPr>
            <w:r w:rsidRPr="00BA57D8">
              <w:rPr>
                <w:rFonts w:eastAsia="Calibri"/>
                <w:noProof/>
                <w:sz w:val="22"/>
              </w:rPr>
              <w:drawing>
                <wp:anchor distT="0" distB="0" distL="114300" distR="114300" simplePos="0" relativeHeight="251656704" behindDoc="0" locked="0" layoutInCell="1" allowOverlap="1" wp14:anchorId="4252F9F1" wp14:editId="172EC435">
                  <wp:simplePos x="0" y="0"/>
                  <wp:positionH relativeFrom="column">
                    <wp:posOffset>-1270</wp:posOffset>
                  </wp:positionH>
                  <wp:positionV relativeFrom="paragraph">
                    <wp:posOffset>-1301115</wp:posOffset>
                  </wp:positionV>
                  <wp:extent cx="2118360" cy="143256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2992" t="8385" r="19472" b="7784"/>
                          <a:stretch>
                            <a:fillRect/>
                          </a:stretch>
                        </pic:blipFill>
                        <pic:spPr bwMode="auto">
                          <a:xfrm>
                            <a:off x="0" y="0"/>
                            <a:ext cx="21183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shd w:val="clear" w:color="auto" w:fill="auto"/>
          </w:tcPr>
          <w:p w14:paraId="76D517B3" w14:textId="77777777" w:rsidR="00B335FF" w:rsidRPr="00BA57D8" w:rsidRDefault="00B335FF" w:rsidP="006E29AE">
            <w:pPr>
              <w:rPr>
                <w:rFonts w:eastAsia="Calibri"/>
                <w:sz w:val="22"/>
              </w:rPr>
            </w:pPr>
            <w:r w:rsidRPr="00BA57D8">
              <w:rPr>
                <w:rFonts w:eastAsia="Calibri"/>
                <w:sz w:val="22"/>
              </w:rPr>
              <w:t>De wethouder heeft een idee voor een oplossing, nl. ….. De wethouder vraagt de ambtenaren om dit idee op te schrijven in een plan.</w:t>
            </w:r>
          </w:p>
        </w:tc>
      </w:tr>
      <w:tr w:rsidR="00B335FF" w:rsidRPr="00295683" w14:paraId="0D94C535" w14:textId="77777777" w:rsidTr="006E29AE">
        <w:trPr>
          <w:trHeight w:val="416"/>
        </w:trPr>
        <w:tc>
          <w:tcPr>
            <w:tcW w:w="4356" w:type="dxa"/>
            <w:shd w:val="clear" w:color="auto" w:fill="auto"/>
          </w:tcPr>
          <w:p w14:paraId="044D78CA" w14:textId="77777777" w:rsidR="00D143F9" w:rsidRDefault="00D143F9" w:rsidP="006E29AE">
            <w:pPr>
              <w:rPr>
                <w:rFonts w:eastAsia="Calibri"/>
                <w:sz w:val="22"/>
              </w:rPr>
            </w:pPr>
          </w:p>
          <w:p w14:paraId="74476220" w14:textId="77777777" w:rsidR="00D143F9" w:rsidRDefault="00D143F9" w:rsidP="006E29AE">
            <w:pPr>
              <w:rPr>
                <w:rFonts w:eastAsia="Calibri"/>
                <w:sz w:val="22"/>
              </w:rPr>
            </w:pPr>
          </w:p>
          <w:p w14:paraId="329E4297" w14:textId="77777777" w:rsidR="00D143F9" w:rsidRDefault="00D143F9" w:rsidP="006E29AE">
            <w:pPr>
              <w:rPr>
                <w:rFonts w:eastAsia="Calibri"/>
                <w:sz w:val="22"/>
              </w:rPr>
            </w:pPr>
          </w:p>
          <w:p w14:paraId="0D6AAA9E" w14:textId="77777777" w:rsidR="00D143F9" w:rsidRDefault="00D143F9" w:rsidP="006E29AE">
            <w:pPr>
              <w:rPr>
                <w:rFonts w:eastAsia="Calibri"/>
                <w:sz w:val="22"/>
              </w:rPr>
            </w:pPr>
          </w:p>
          <w:p w14:paraId="03C173B9" w14:textId="77777777" w:rsidR="00D143F9" w:rsidRDefault="00D143F9" w:rsidP="006E29AE">
            <w:pPr>
              <w:rPr>
                <w:rFonts w:eastAsia="Calibri"/>
                <w:sz w:val="22"/>
              </w:rPr>
            </w:pPr>
          </w:p>
          <w:p w14:paraId="0AC830D4" w14:textId="77777777" w:rsidR="00D143F9" w:rsidRDefault="00D143F9" w:rsidP="006E29AE">
            <w:pPr>
              <w:rPr>
                <w:rFonts w:eastAsia="Calibri"/>
                <w:sz w:val="22"/>
              </w:rPr>
            </w:pPr>
          </w:p>
          <w:p w14:paraId="25986840" w14:textId="77777777" w:rsidR="00D143F9" w:rsidRDefault="00D143F9" w:rsidP="006E29AE">
            <w:pPr>
              <w:rPr>
                <w:rFonts w:eastAsia="Calibri"/>
                <w:sz w:val="22"/>
              </w:rPr>
            </w:pPr>
          </w:p>
          <w:p w14:paraId="664431FC" w14:textId="77777777" w:rsidR="00D143F9" w:rsidRDefault="00D143F9" w:rsidP="006E29AE">
            <w:pPr>
              <w:rPr>
                <w:rFonts w:eastAsia="Calibri"/>
                <w:sz w:val="22"/>
              </w:rPr>
            </w:pPr>
          </w:p>
          <w:p w14:paraId="264F6B77" w14:textId="62E42AA0" w:rsidR="00B335FF" w:rsidRPr="00BA57D8" w:rsidRDefault="00B335FF" w:rsidP="006E29AE">
            <w:pPr>
              <w:rPr>
                <w:rFonts w:eastAsia="Calibri"/>
                <w:sz w:val="22"/>
              </w:rPr>
            </w:pPr>
            <w:r w:rsidRPr="00BA57D8">
              <w:rPr>
                <w:rFonts w:eastAsia="Calibri"/>
                <w:noProof/>
                <w:sz w:val="22"/>
              </w:rPr>
              <w:drawing>
                <wp:anchor distT="0" distB="0" distL="114300" distR="114300" simplePos="0" relativeHeight="251657728" behindDoc="0" locked="0" layoutInCell="1" allowOverlap="1" wp14:anchorId="044B73BD" wp14:editId="7829D7AD">
                  <wp:simplePos x="0" y="0"/>
                  <wp:positionH relativeFrom="column">
                    <wp:posOffset>-1270</wp:posOffset>
                  </wp:positionH>
                  <wp:positionV relativeFrom="paragraph">
                    <wp:posOffset>-1298575</wp:posOffset>
                  </wp:positionV>
                  <wp:extent cx="2103120" cy="1424940"/>
                  <wp:effectExtent l="0" t="0" r="0" b="3810"/>
                  <wp:wrapSquare wrapText="bothSides"/>
                  <wp:docPr id="16" name="Afbeelding 16" descr="Afbeelding met tekst, schermafbeelding,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afbeelding, computer, elektronica&#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l="3053" t="8226" r="19409" b="7784"/>
                          <a:stretch>
                            <a:fillRect/>
                          </a:stretch>
                        </pic:blipFill>
                        <pic:spPr bwMode="auto">
                          <a:xfrm>
                            <a:off x="0" y="0"/>
                            <a:ext cx="210312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shd w:val="clear" w:color="auto" w:fill="auto"/>
          </w:tcPr>
          <w:p w14:paraId="4FDA87B3" w14:textId="77777777" w:rsidR="00B335FF" w:rsidRPr="00BA57D8" w:rsidRDefault="00B335FF" w:rsidP="006E29AE">
            <w:pPr>
              <w:rPr>
                <w:rFonts w:eastAsia="Calibri"/>
                <w:sz w:val="22"/>
              </w:rPr>
            </w:pPr>
            <w:r w:rsidRPr="00BA57D8">
              <w:rPr>
                <w:rFonts w:eastAsia="Calibri"/>
                <w:sz w:val="22"/>
              </w:rPr>
              <w:t xml:space="preserve">De gemeenteraad gaat praten over het plan. </w:t>
            </w:r>
            <w:r w:rsidRPr="00BA57D8">
              <w:rPr>
                <w:rFonts w:eastAsia="Calibri"/>
                <w:sz w:val="22"/>
              </w:rPr>
              <w:br/>
              <w:t xml:space="preserve">Ze kunnen vóór het plan stemmen, of ze kunnen tégen het plan stemmen. En ze mogen het plan ook veranderen. </w:t>
            </w:r>
            <w:r w:rsidRPr="00BA57D8">
              <w:rPr>
                <w:rFonts w:eastAsia="Calibri"/>
                <w:sz w:val="22"/>
              </w:rPr>
              <w:br/>
            </w:r>
          </w:p>
        </w:tc>
      </w:tr>
      <w:tr w:rsidR="00B335FF" w:rsidRPr="00295683" w14:paraId="08C40708" w14:textId="77777777" w:rsidTr="006E29AE">
        <w:trPr>
          <w:trHeight w:val="1020"/>
        </w:trPr>
        <w:tc>
          <w:tcPr>
            <w:tcW w:w="4356" w:type="dxa"/>
            <w:shd w:val="clear" w:color="auto" w:fill="auto"/>
          </w:tcPr>
          <w:p w14:paraId="3BED53A9" w14:textId="77777777" w:rsidR="00D143F9" w:rsidRDefault="00D143F9" w:rsidP="006E29AE">
            <w:pPr>
              <w:rPr>
                <w:rFonts w:eastAsia="Calibri"/>
                <w:sz w:val="22"/>
              </w:rPr>
            </w:pPr>
          </w:p>
          <w:p w14:paraId="524AFE76" w14:textId="77777777" w:rsidR="00D143F9" w:rsidRDefault="00D143F9" w:rsidP="006E29AE">
            <w:pPr>
              <w:rPr>
                <w:rFonts w:eastAsia="Calibri"/>
                <w:sz w:val="22"/>
              </w:rPr>
            </w:pPr>
          </w:p>
          <w:p w14:paraId="7A861F89" w14:textId="77777777" w:rsidR="00D143F9" w:rsidRDefault="00D143F9" w:rsidP="006E29AE">
            <w:pPr>
              <w:rPr>
                <w:rFonts w:eastAsia="Calibri"/>
                <w:sz w:val="22"/>
              </w:rPr>
            </w:pPr>
          </w:p>
          <w:p w14:paraId="7D9EB4E0" w14:textId="77777777" w:rsidR="00D143F9" w:rsidRDefault="00D143F9" w:rsidP="006E29AE">
            <w:pPr>
              <w:rPr>
                <w:rFonts w:eastAsia="Calibri"/>
                <w:sz w:val="22"/>
              </w:rPr>
            </w:pPr>
          </w:p>
          <w:p w14:paraId="7A781E83" w14:textId="77777777" w:rsidR="00D143F9" w:rsidRDefault="00D143F9" w:rsidP="006E29AE">
            <w:pPr>
              <w:rPr>
                <w:rFonts w:eastAsia="Calibri"/>
                <w:sz w:val="22"/>
              </w:rPr>
            </w:pPr>
          </w:p>
          <w:p w14:paraId="06E8627E" w14:textId="77777777" w:rsidR="00D143F9" w:rsidRDefault="00D143F9" w:rsidP="006E29AE">
            <w:pPr>
              <w:rPr>
                <w:rFonts w:eastAsia="Calibri"/>
                <w:sz w:val="22"/>
              </w:rPr>
            </w:pPr>
          </w:p>
          <w:p w14:paraId="423CE7BF" w14:textId="77777777" w:rsidR="00D143F9" w:rsidRDefault="00D143F9" w:rsidP="006E29AE">
            <w:pPr>
              <w:rPr>
                <w:rFonts w:eastAsia="Calibri"/>
                <w:sz w:val="22"/>
              </w:rPr>
            </w:pPr>
          </w:p>
          <w:p w14:paraId="73CC077B" w14:textId="77777777" w:rsidR="00D143F9" w:rsidRDefault="00D143F9" w:rsidP="006E29AE">
            <w:pPr>
              <w:rPr>
                <w:rFonts w:eastAsia="Calibri"/>
                <w:sz w:val="22"/>
              </w:rPr>
            </w:pPr>
          </w:p>
          <w:p w14:paraId="615678BC" w14:textId="77777777" w:rsidR="00D143F9" w:rsidRDefault="00D143F9" w:rsidP="006E29AE">
            <w:pPr>
              <w:rPr>
                <w:rFonts w:eastAsia="Calibri"/>
                <w:sz w:val="22"/>
              </w:rPr>
            </w:pPr>
          </w:p>
          <w:p w14:paraId="1F5E3A4D" w14:textId="7547DF82" w:rsidR="00B335FF" w:rsidRPr="00BA57D8" w:rsidRDefault="00B335FF" w:rsidP="006E29AE">
            <w:pPr>
              <w:rPr>
                <w:rFonts w:eastAsia="Calibri"/>
                <w:sz w:val="22"/>
              </w:rPr>
            </w:pPr>
            <w:r w:rsidRPr="00BA57D8">
              <w:rPr>
                <w:rFonts w:eastAsia="Calibri"/>
                <w:noProof/>
                <w:sz w:val="22"/>
              </w:rPr>
              <w:drawing>
                <wp:anchor distT="0" distB="0" distL="114300" distR="114300" simplePos="0" relativeHeight="251658752" behindDoc="0" locked="0" layoutInCell="1" allowOverlap="1" wp14:anchorId="5DA3BD53" wp14:editId="7844116A">
                  <wp:simplePos x="0" y="0"/>
                  <wp:positionH relativeFrom="column">
                    <wp:posOffset>-1270</wp:posOffset>
                  </wp:positionH>
                  <wp:positionV relativeFrom="paragraph">
                    <wp:posOffset>-1350645</wp:posOffset>
                  </wp:positionV>
                  <wp:extent cx="2103120" cy="1478280"/>
                  <wp:effectExtent l="0" t="0" r="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085" t="8028" r="19409" b="7796"/>
                          <a:stretch>
                            <a:fillRect/>
                          </a:stretch>
                        </pic:blipFill>
                        <pic:spPr bwMode="auto">
                          <a:xfrm>
                            <a:off x="0" y="0"/>
                            <a:ext cx="210312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shd w:val="clear" w:color="auto" w:fill="auto"/>
          </w:tcPr>
          <w:p w14:paraId="7CEF70B7" w14:textId="77777777" w:rsidR="00B335FF" w:rsidRPr="00BA57D8" w:rsidRDefault="00B335FF" w:rsidP="006E29AE">
            <w:pPr>
              <w:rPr>
                <w:rFonts w:eastAsia="Calibri"/>
                <w:sz w:val="22"/>
              </w:rPr>
            </w:pPr>
            <w:r w:rsidRPr="00BA57D8">
              <w:rPr>
                <w:rFonts w:eastAsia="Calibri"/>
                <w:sz w:val="22"/>
              </w:rPr>
              <w:t>Is de meerderheid van de gemeenteraad voor het plan? Dan zet de burgemeester zijn handtekening onder het plan.</w:t>
            </w:r>
          </w:p>
        </w:tc>
      </w:tr>
      <w:tr w:rsidR="00B335FF" w:rsidRPr="00295683" w14:paraId="340DCC33" w14:textId="77777777" w:rsidTr="006E29AE">
        <w:trPr>
          <w:trHeight w:val="2180"/>
        </w:trPr>
        <w:tc>
          <w:tcPr>
            <w:tcW w:w="4356" w:type="dxa"/>
            <w:shd w:val="clear" w:color="auto" w:fill="auto"/>
          </w:tcPr>
          <w:p w14:paraId="4220C164" w14:textId="77777777" w:rsidR="00D143F9" w:rsidRDefault="00D143F9" w:rsidP="006E29AE">
            <w:pPr>
              <w:rPr>
                <w:rFonts w:eastAsia="Calibri"/>
                <w:sz w:val="22"/>
              </w:rPr>
            </w:pPr>
          </w:p>
          <w:p w14:paraId="2C9647E9" w14:textId="77777777" w:rsidR="00D143F9" w:rsidRDefault="00D143F9" w:rsidP="006E29AE">
            <w:pPr>
              <w:rPr>
                <w:rFonts w:eastAsia="Calibri"/>
                <w:sz w:val="22"/>
              </w:rPr>
            </w:pPr>
          </w:p>
          <w:p w14:paraId="5B42776C" w14:textId="77777777" w:rsidR="00D143F9" w:rsidRDefault="00D143F9" w:rsidP="006E29AE">
            <w:pPr>
              <w:rPr>
                <w:rFonts w:eastAsia="Calibri"/>
                <w:sz w:val="22"/>
              </w:rPr>
            </w:pPr>
          </w:p>
          <w:p w14:paraId="451C28A9" w14:textId="77777777" w:rsidR="00D143F9" w:rsidRDefault="00D143F9" w:rsidP="006E29AE">
            <w:pPr>
              <w:rPr>
                <w:rFonts w:eastAsia="Calibri"/>
                <w:sz w:val="22"/>
              </w:rPr>
            </w:pPr>
          </w:p>
          <w:p w14:paraId="0961F829" w14:textId="77777777" w:rsidR="00D143F9" w:rsidRDefault="00D143F9" w:rsidP="006E29AE">
            <w:pPr>
              <w:rPr>
                <w:rFonts w:eastAsia="Calibri"/>
                <w:sz w:val="22"/>
              </w:rPr>
            </w:pPr>
          </w:p>
          <w:p w14:paraId="75D68BE4" w14:textId="77777777" w:rsidR="00D143F9" w:rsidRDefault="00D143F9" w:rsidP="006E29AE">
            <w:pPr>
              <w:rPr>
                <w:rFonts w:eastAsia="Calibri"/>
                <w:sz w:val="22"/>
              </w:rPr>
            </w:pPr>
          </w:p>
          <w:p w14:paraId="170CF00A" w14:textId="77777777" w:rsidR="00D143F9" w:rsidRDefault="00D143F9" w:rsidP="006E29AE">
            <w:pPr>
              <w:rPr>
                <w:rFonts w:eastAsia="Calibri"/>
                <w:sz w:val="22"/>
              </w:rPr>
            </w:pPr>
          </w:p>
          <w:p w14:paraId="4445F6C3" w14:textId="77777777" w:rsidR="00D143F9" w:rsidRDefault="00D143F9" w:rsidP="006E29AE">
            <w:pPr>
              <w:rPr>
                <w:rFonts w:eastAsia="Calibri"/>
                <w:sz w:val="22"/>
              </w:rPr>
            </w:pPr>
          </w:p>
          <w:p w14:paraId="634E7CC5" w14:textId="66617803" w:rsidR="00B335FF" w:rsidRPr="00BA57D8" w:rsidRDefault="00B335FF" w:rsidP="006E29AE">
            <w:pPr>
              <w:rPr>
                <w:rFonts w:eastAsia="Calibri"/>
                <w:sz w:val="22"/>
              </w:rPr>
            </w:pPr>
            <w:r w:rsidRPr="00BA57D8">
              <w:rPr>
                <w:rFonts w:eastAsia="Calibri"/>
                <w:noProof/>
                <w:sz w:val="22"/>
              </w:rPr>
              <w:drawing>
                <wp:anchor distT="0" distB="0" distL="114300" distR="114300" simplePos="0" relativeHeight="251659776" behindDoc="0" locked="0" layoutInCell="1" allowOverlap="1" wp14:anchorId="6DA304AC" wp14:editId="665CFC3A">
                  <wp:simplePos x="0" y="0"/>
                  <wp:positionH relativeFrom="column">
                    <wp:posOffset>-1270</wp:posOffset>
                  </wp:positionH>
                  <wp:positionV relativeFrom="paragraph">
                    <wp:posOffset>-1280795</wp:posOffset>
                  </wp:positionV>
                  <wp:extent cx="2049780" cy="1409700"/>
                  <wp:effectExtent l="0" t="0" r="762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3" cstate="print">
                            <a:extLst>
                              <a:ext uri="{28A0092B-C50C-407E-A947-70E740481C1C}">
                                <a14:useLocalDpi xmlns:a14="http://schemas.microsoft.com/office/drawing/2010/main" val="0"/>
                              </a:ext>
                            </a:extLst>
                          </a:blip>
                          <a:srcRect l="22649" t="23221" r="23605" b="17584"/>
                          <a:stretch>
                            <a:fillRect/>
                          </a:stretch>
                        </pic:blipFill>
                        <pic:spPr bwMode="auto">
                          <a:xfrm>
                            <a:off x="0" y="0"/>
                            <a:ext cx="20497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shd w:val="clear" w:color="auto" w:fill="auto"/>
          </w:tcPr>
          <w:p w14:paraId="55157A9D" w14:textId="77777777" w:rsidR="00B335FF" w:rsidRPr="00BA57D8" w:rsidRDefault="00B335FF" w:rsidP="006E29AE">
            <w:pPr>
              <w:rPr>
                <w:rFonts w:eastAsia="Calibri"/>
                <w:sz w:val="22"/>
              </w:rPr>
            </w:pPr>
            <w:r w:rsidRPr="00BA57D8">
              <w:rPr>
                <w:rFonts w:eastAsia="Calibri"/>
                <w:sz w:val="22"/>
              </w:rPr>
              <w:t>De wethouder geeft opdracht aan zijn ambtenaren om het plan uit te voeren.</w:t>
            </w:r>
            <w:r w:rsidRPr="00BA57D8">
              <w:rPr>
                <w:rFonts w:eastAsia="Calibri"/>
                <w:sz w:val="22"/>
              </w:rPr>
              <w:br/>
            </w:r>
          </w:p>
        </w:tc>
      </w:tr>
      <w:tr w:rsidR="00B335FF" w:rsidRPr="00295683" w14:paraId="57929E82" w14:textId="77777777" w:rsidTr="006E29AE">
        <w:trPr>
          <w:trHeight w:val="1020"/>
        </w:trPr>
        <w:tc>
          <w:tcPr>
            <w:tcW w:w="4356" w:type="dxa"/>
            <w:shd w:val="clear" w:color="auto" w:fill="auto"/>
          </w:tcPr>
          <w:p w14:paraId="034E9A50" w14:textId="77777777" w:rsidR="00D143F9" w:rsidRDefault="00D143F9" w:rsidP="006E29AE">
            <w:pPr>
              <w:rPr>
                <w:rFonts w:eastAsia="Calibri"/>
                <w:sz w:val="22"/>
              </w:rPr>
            </w:pPr>
          </w:p>
          <w:p w14:paraId="2603BE64" w14:textId="77777777" w:rsidR="00D143F9" w:rsidRDefault="00D143F9" w:rsidP="006E29AE">
            <w:pPr>
              <w:rPr>
                <w:rFonts w:eastAsia="Calibri"/>
                <w:sz w:val="22"/>
              </w:rPr>
            </w:pPr>
          </w:p>
          <w:p w14:paraId="731BFB72" w14:textId="77777777" w:rsidR="00D143F9" w:rsidRDefault="00D143F9" w:rsidP="006E29AE">
            <w:pPr>
              <w:rPr>
                <w:rFonts w:eastAsia="Calibri"/>
                <w:sz w:val="22"/>
              </w:rPr>
            </w:pPr>
          </w:p>
          <w:p w14:paraId="3AF5AD75" w14:textId="77777777" w:rsidR="00D143F9" w:rsidRDefault="00D143F9" w:rsidP="006E29AE">
            <w:pPr>
              <w:rPr>
                <w:rFonts w:eastAsia="Calibri"/>
                <w:sz w:val="22"/>
              </w:rPr>
            </w:pPr>
          </w:p>
          <w:p w14:paraId="331A3580" w14:textId="77777777" w:rsidR="00D143F9" w:rsidRDefault="00D143F9" w:rsidP="006E29AE">
            <w:pPr>
              <w:rPr>
                <w:rFonts w:eastAsia="Calibri"/>
                <w:sz w:val="22"/>
              </w:rPr>
            </w:pPr>
          </w:p>
          <w:p w14:paraId="385CBA67" w14:textId="77777777" w:rsidR="00D143F9" w:rsidRDefault="00D143F9" w:rsidP="006E29AE">
            <w:pPr>
              <w:rPr>
                <w:rFonts w:eastAsia="Calibri"/>
                <w:sz w:val="22"/>
              </w:rPr>
            </w:pPr>
          </w:p>
          <w:p w14:paraId="21875958" w14:textId="77777777" w:rsidR="00D143F9" w:rsidRDefault="00D143F9" w:rsidP="006E29AE">
            <w:pPr>
              <w:rPr>
                <w:rFonts w:eastAsia="Calibri"/>
                <w:sz w:val="22"/>
              </w:rPr>
            </w:pPr>
          </w:p>
          <w:p w14:paraId="7333F372" w14:textId="77777777" w:rsidR="00D143F9" w:rsidRDefault="00D143F9" w:rsidP="006E29AE">
            <w:pPr>
              <w:rPr>
                <w:rFonts w:eastAsia="Calibri"/>
                <w:sz w:val="22"/>
              </w:rPr>
            </w:pPr>
          </w:p>
          <w:p w14:paraId="105FA157" w14:textId="607B3F30" w:rsidR="00B335FF" w:rsidRPr="00BA57D8" w:rsidRDefault="00B335FF" w:rsidP="006E29AE">
            <w:pPr>
              <w:rPr>
                <w:rFonts w:eastAsia="Calibri"/>
                <w:sz w:val="22"/>
              </w:rPr>
            </w:pPr>
            <w:r w:rsidRPr="00BA57D8">
              <w:rPr>
                <w:rFonts w:eastAsia="Calibri"/>
                <w:noProof/>
                <w:sz w:val="22"/>
              </w:rPr>
              <w:drawing>
                <wp:anchor distT="0" distB="0" distL="114300" distR="114300" simplePos="0" relativeHeight="251660800" behindDoc="0" locked="0" layoutInCell="1" allowOverlap="1" wp14:anchorId="21F72D6D" wp14:editId="18452C7E">
                  <wp:simplePos x="0" y="0"/>
                  <wp:positionH relativeFrom="column">
                    <wp:posOffset>-1270</wp:posOffset>
                  </wp:positionH>
                  <wp:positionV relativeFrom="paragraph">
                    <wp:posOffset>-1261745</wp:posOffset>
                  </wp:positionV>
                  <wp:extent cx="2034540" cy="1386840"/>
                  <wp:effectExtent l="0" t="0" r="3810"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cstate="print">
                            <a:extLst>
                              <a:ext uri="{28A0092B-C50C-407E-A947-70E740481C1C}">
                                <a14:useLocalDpi xmlns:a14="http://schemas.microsoft.com/office/drawing/2010/main" val="0"/>
                              </a:ext>
                            </a:extLst>
                          </a:blip>
                          <a:srcRect l="10156" t="7129" r="11403" b="7401"/>
                          <a:stretch>
                            <a:fillRect/>
                          </a:stretch>
                        </pic:blipFill>
                        <pic:spPr bwMode="auto">
                          <a:xfrm>
                            <a:off x="0" y="0"/>
                            <a:ext cx="20345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shd w:val="clear" w:color="auto" w:fill="auto"/>
          </w:tcPr>
          <w:p w14:paraId="3FBD2DCB" w14:textId="77777777" w:rsidR="00B335FF" w:rsidRPr="00BA57D8" w:rsidRDefault="00B335FF" w:rsidP="006E29AE">
            <w:pPr>
              <w:rPr>
                <w:rFonts w:eastAsia="Calibri"/>
                <w:sz w:val="22"/>
              </w:rPr>
            </w:pPr>
            <w:r w:rsidRPr="00BA57D8">
              <w:rPr>
                <w:rFonts w:eastAsia="Calibri"/>
                <w:sz w:val="22"/>
              </w:rPr>
              <w:t>Na een jaar (of zo) wordt duidelijk of het probleem inderdaad werkt. Zo ja, dan heeft de gemeente zijn werk goed gedaan! Zo nee, dan ........</w:t>
            </w:r>
          </w:p>
        </w:tc>
      </w:tr>
    </w:tbl>
    <w:p w14:paraId="2ED7D24B" w14:textId="77777777" w:rsidR="00B335FF" w:rsidRDefault="00B335FF" w:rsidP="00B335FF">
      <w:pPr>
        <w:widowControl w:val="0"/>
        <w:tabs>
          <w:tab w:val="left" w:pos="-720"/>
        </w:tabs>
        <w:rPr>
          <w:snapToGrid w:val="0"/>
          <w:sz w:val="22"/>
        </w:rPr>
      </w:pPr>
    </w:p>
    <w:p w14:paraId="2E3B3463" w14:textId="77777777" w:rsidR="00842CA4" w:rsidRDefault="00842CA4" w:rsidP="007A550A">
      <w:pPr>
        <w:pStyle w:val="Tussenkop1kleuronderstreept"/>
        <w:rPr>
          <w:snapToGrid w:val="0"/>
        </w:rPr>
      </w:pPr>
    </w:p>
    <w:p w14:paraId="5B28B922" w14:textId="77777777" w:rsidR="00842CA4" w:rsidRDefault="00842CA4" w:rsidP="007A550A">
      <w:pPr>
        <w:pStyle w:val="Tussenkop1kleuronderstreept"/>
        <w:rPr>
          <w:snapToGrid w:val="0"/>
        </w:rPr>
      </w:pPr>
    </w:p>
    <w:p w14:paraId="449A99E8" w14:textId="77777777" w:rsidR="00842CA4" w:rsidRDefault="00842CA4" w:rsidP="007A550A">
      <w:pPr>
        <w:pStyle w:val="Tussenkop1kleuronderstreept"/>
        <w:rPr>
          <w:snapToGrid w:val="0"/>
        </w:rPr>
      </w:pPr>
    </w:p>
    <w:p w14:paraId="28AB64C2" w14:textId="4453240B" w:rsidR="00B335FF" w:rsidRDefault="007A550A" w:rsidP="007A550A">
      <w:pPr>
        <w:pStyle w:val="Tussenkop1kleuronderstreept"/>
        <w:rPr>
          <w:snapToGrid w:val="0"/>
        </w:rPr>
      </w:pPr>
      <w:r>
        <w:rPr>
          <w:snapToGrid w:val="0"/>
        </w:rPr>
        <w:t>Voorbereiding</w:t>
      </w:r>
      <w:r w:rsidR="00842CA4">
        <w:rPr>
          <w:snapToGrid w:val="0"/>
        </w:rPr>
        <w:t xml:space="preserve"> op het bezoek aan het gemeentehuis</w:t>
      </w:r>
    </w:p>
    <w:p w14:paraId="52453454" w14:textId="77777777" w:rsidR="00B335FF" w:rsidRDefault="00B335FF" w:rsidP="00B335FF">
      <w:pPr>
        <w:widowControl w:val="0"/>
        <w:tabs>
          <w:tab w:val="left" w:pos="-720"/>
        </w:tabs>
        <w:rPr>
          <w:snapToGrid w:val="0"/>
          <w:sz w:val="22"/>
        </w:rPr>
      </w:pPr>
    </w:p>
    <w:p w14:paraId="411308A2" w14:textId="3DF97145" w:rsidR="006A172B" w:rsidRPr="00034BA7" w:rsidRDefault="00F62C36" w:rsidP="006A172B">
      <w:pPr>
        <w:pStyle w:val="Tussenkop2kleurvet"/>
      </w:pPr>
      <w:r>
        <w:t>In het kort</w:t>
      </w:r>
    </w:p>
    <w:p w14:paraId="393FC8EC" w14:textId="77777777" w:rsidR="008104F3" w:rsidRPr="008F1D89" w:rsidRDefault="008104F3" w:rsidP="008104F3">
      <w:pPr>
        <w:rPr>
          <w:sz w:val="22"/>
        </w:rPr>
      </w:pPr>
      <w:r w:rsidRPr="008F1D89">
        <w:rPr>
          <w:sz w:val="22"/>
        </w:rPr>
        <w:t>Uitleg over wat de klas te wachten staat op het gemeentehuis. Leerlingen kunnen alvast in groepjes worden ingedeeld.</w:t>
      </w:r>
    </w:p>
    <w:p w14:paraId="17D2B940" w14:textId="77777777" w:rsidR="006A172B" w:rsidRPr="009D47E8" w:rsidRDefault="006A172B" w:rsidP="006A172B">
      <w:pPr>
        <w:pStyle w:val="Geenafstand"/>
        <w:spacing w:line="260" w:lineRule="atLeast"/>
        <w:rPr>
          <w:szCs w:val="20"/>
        </w:rPr>
      </w:pPr>
    </w:p>
    <w:p w14:paraId="0A198F2A" w14:textId="08F1A1A1" w:rsidR="006A172B" w:rsidRPr="00034BA7" w:rsidRDefault="008140A0" w:rsidP="008140A0">
      <w:pPr>
        <w:pStyle w:val="Tussenkop2kleurvet"/>
      </w:pPr>
      <w:r>
        <w:t>Handleiding</w:t>
      </w:r>
    </w:p>
    <w:p w14:paraId="7D10D077" w14:textId="09AF2D98" w:rsidR="007E5036" w:rsidRDefault="0036637D">
      <w:pPr>
        <w:pStyle w:val="Lijstalinea"/>
        <w:numPr>
          <w:ilvl w:val="0"/>
          <w:numId w:val="6"/>
        </w:numPr>
        <w:rPr>
          <w:sz w:val="22"/>
          <w:lang w:eastAsia="en-US"/>
        </w:rPr>
      </w:pPr>
      <w:r w:rsidRPr="007E5036">
        <w:rPr>
          <w:sz w:val="22"/>
          <w:lang w:eastAsia="en-US"/>
        </w:rPr>
        <w:t xml:space="preserve">Leg uit dat  de klas binnenkort een bezoek gaan brengen aan het gemeentehuis. Vertel wanneer dat gaat gebeuren en </w:t>
      </w:r>
      <w:r w:rsidR="00814AB4">
        <w:rPr>
          <w:sz w:val="22"/>
          <w:lang w:eastAsia="en-US"/>
        </w:rPr>
        <w:t xml:space="preserve">deel </w:t>
      </w:r>
      <w:r w:rsidRPr="007E5036">
        <w:rPr>
          <w:sz w:val="22"/>
          <w:lang w:eastAsia="en-US"/>
        </w:rPr>
        <w:t xml:space="preserve">eventuele praktische informatie. </w:t>
      </w:r>
    </w:p>
    <w:p w14:paraId="259A853C" w14:textId="395793A1" w:rsidR="007E5036" w:rsidRDefault="0036637D">
      <w:pPr>
        <w:pStyle w:val="Lijstalinea"/>
        <w:numPr>
          <w:ilvl w:val="0"/>
          <w:numId w:val="6"/>
        </w:numPr>
        <w:rPr>
          <w:sz w:val="22"/>
          <w:lang w:eastAsia="en-US"/>
        </w:rPr>
      </w:pPr>
      <w:r w:rsidRPr="007E5036">
        <w:rPr>
          <w:sz w:val="22"/>
          <w:lang w:eastAsia="en-US"/>
        </w:rPr>
        <w:t xml:space="preserve">Leg uit dat op het gemeentehuis iemand met de klas een spel gaat spelen. Leerlingen hoeven niets voor te bereiden. </w:t>
      </w:r>
    </w:p>
    <w:p w14:paraId="1A7C5964" w14:textId="5B727DD9" w:rsidR="007E5036" w:rsidRDefault="00814AB4">
      <w:pPr>
        <w:pStyle w:val="Lijstalinea"/>
        <w:numPr>
          <w:ilvl w:val="0"/>
          <w:numId w:val="6"/>
        </w:numPr>
        <w:rPr>
          <w:sz w:val="22"/>
          <w:lang w:eastAsia="en-US"/>
        </w:rPr>
      </w:pPr>
      <w:r>
        <w:rPr>
          <w:sz w:val="22"/>
          <w:lang w:eastAsia="en-US"/>
        </w:rPr>
        <w:t>Je kunt</w:t>
      </w:r>
      <w:r w:rsidR="0036637D" w:rsidRPr="007E5036">
        <w:rPr>
          <w:sz w:val="22"/>
          <w:lang w:eastAsia="en-US"/>
        </w:rPr>
        <w:t xml:space="preserve"> de klas alvast in groepjes indelen. Maak bij voorkeur vier of vijf groepen van gelijke grootte. U kunt het indelen van de groepen ook aan de begeleider van ProDemos overlaten op het gemeentehuis en u hoeft hier nog niets over zeggen. </w:t>
      </w:r>
    </w:p>
    <w:p w14:paraId="07158DA3" w14:textId="5252E198" w:rsidR="0036637D" w:rsidRPr="007E5036" w:rsidRDefault="0036637D">
      <w:pPr>
        <w:pStyle w:val="Lijstalinea"/>
        <w:numPr>
          <w:ilvl w:val="0"/>
          <w:numId w:val="6"/>
        </w:numPr>
        <w:rPr>
          <w:sz w:val="22"/>
          <w:lang w:eastAsia="en-US"/>
        </w:rPr>
      </w:pPr>
      <w:r w:rsidRPr="007E5036">
        <w:rPr>
          <w:sz w:val="22"/>
          <w:lang w:eastAsia="en-US"/>
        </w:rPr>
        <w:t>Leg uit dat ze op het gemeentehuis ook in gesprek gaan met een gemeenteraadslid. U kunt leerlingen alvast in duo’s enkele vragen laten bedenken om te stellen. Ook dit is niet per se nodig.</w:t>
      </w:r>
    </w:p>
    <w:p w14:paraId="41955D64" w14:textId="77777777" w:rsidR="006A172B" w:rsidRDefault="006A172B" w:rsidP="006A172B"/>
    <w:p w14:paraId="3D79A2ED" w14:textId="77777777" w:rsidR="006A172B" w:rsidRPr="009D47E8" w:rsidRDefault="006A172B" w:rsidP="006A172B">
      <w:pPr>
        <w:pStyle w:val="Geenafstand"/>
        <w:spacing w:line="260" w:lineRule="atLeast"/>
        <w:rPr>
          <w:szCs w:val="20"/>
        </w:rPr>
      </w:pPr>
    </w:p>
    <w:sectPr w:rsidR="006A172B" w:rsidRPr="009D47E8" w:rsidSect="00433D09">
      <w:headerReference w:type="even" r:id="rId25"/>
      <w:headerReference w:type="default" r:id="rId26"/>
      <w:footerReference w:type="default" r:id="rId27"/>
      <w:headerReference w:type="first" r:id="rId28"/>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266F9" w14:textId="77777777" w:rsidR="00F338D3" w:rsidRDefault="00F338D3" w:rsidP="00120FE3">
      <w:r>
        <w:separator/>
      </w:r>
    </w:p>
  </w:endnote>
  <w:endnote w:type="continuationSeparator" w:id="0">
    <w:p w14:paraId="4C60A4F7" w14:textId="77777777" w:rsidR="00F338D3" w:rsidRDefault="00F338D3"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3925" w14:textId="54E58BFA" w:rsidR="00433D09" w:rsidRPr="00930AE1" w:rsidRDefault="00000000" w:rsidP="00433D09">
    <w:pPr>
      <w:pStyle w:val="Voettekst"/>
      <w:rPr>
        <w:sz w:val="17"/>
        <w:szCs w:val="17"/>
      </w:rPr>
    </w:pPr>
    <w:sdt>
      <w:sdtPr>
        <w:rPr>
          <w:sz w:val="17"/>
          <w:szCs w:val="17"/>
        </w:rPr>
        <w:id w:val="1675065053"/>
        <w:docPartObj>
          <w:docPartGallery w:val="Page Numbers (Bottom of Page)"/>
          <w:docPartUnique/>
        </w:docPartObj>
      </w:sdtPr>
      <w:sdtContent>
        <w:r w:rsidR="00433D09" w:rsidRPr="00930AE1">
          <w:rPr>
            <w:sz w:val="17"/>
            <w:szCs w:val="17"/>
          </w:rPr>
          <w:fldChar w:fldCharType="begin"/>
        </w:r>
        <w:r w:rsidR="00433D09" w:rsidRPr="00930AE1">
          <w:rPr>
            <w:sz w:val="17"/>
            <w:szCs w:val="17"/>
          </w:rPr>
          <w:instrText>PAGE   \* MERGEFORMAT</w:instrText>
        </w:r>
        <w:r w:rsidR="00433D09" w:rsidRPr="00930AE1">
          <w:rPr>
            <w:sz w:val="17"/>
            <w:szCs w:val="17"/>
          </w:rPr>
          <w:fldChar w:fldCharType="separate"/>
        </w:r>
        <w:r w:rsidR="00340642">
          <w:rPr>
            <w:noProof/>
            <w:sz w:val="17"/>
            <w:szCs w:val="17"/>
          </w:rPr>
          <w:t>2</w:t>
        </w:r>
        <w:r w:rsidR="00433D09" w:rsidRPr="00930AE1">
          <w:rPr>
            <w:sz w:val="17"/>
            <w:szCs w:val="17"/>
          </w:rPr>
          <w:fldChar w:fldCharType="end"/>
        </w:r>
        <w:r w:rsidR="00433D09">
          <w:rPr>
            <w:sz w:val="17"/>
            <w:szCs w:val="17"/>
          </w:rPr>
          <w:t xml:space="preserve">  |  </w:t>
        </w:r>
        <w:r w:rsidR="004C728C">
          <w:rPr>
            <w:sz w:val="17"/>
            <w:szCs w:val="17"/>
          </w:rPr>
          <w:t xml:space="preserve">Voorbereidende les </w:t>
        </w:r>
        <w:proofErr w:type="spellStart"/>
        <w:r w:rsidR="004C728C">
          <w:rPr>
            <w:sz w:val="17"/>
            <w:szCs w:val="17"/>
          </w:rPr>
          <w:t>Democracity</w:t>
        </w:r>
        <w:proofErr w:type="spellEnd"/>
        <w:r w:rsidR="00433D09">
          <w:rPr>
            <w:sz w:val="17"/>
            <w:szCs w:val="17"/>
          </w:rPr>
          <w:tab/>
        </w:r>
        <w:r w:rsidR="00433D09">
          <w:rPr>
            <w:sz w:val="17"/>
            <w:szCs w:val="17"/>
          </w:rPr>
          <w:tab/>
        </w:r>
        <w:r w:rsidR="00433D09" w:rsidRPr="00930AE1">
          <w:rPr>
            <w:sz w:val="17"/>
            <w:szCs w:val="17"/>
          </w:rPr>
          <w:t>Pro</w:t>
        </w:r>
        <w:r w:rsidR="00433D09">
          <w:rPr>
            <w:sz w:val="17"/>
            <w:szCs w:val="17"/>
          </w:rPr>
          <w:t>D</w:t>
        </w:r>
        <w:r w:rsidR="00433D09" w:rsidRPr="00930AE1">
          <w:rPr>
            <w:sz w:val="17"/>
            <w:szCs w:val="17"/>
          </w:rPr>
          <w:t>emos – Huis voor democratie en rechtsstaat</w:t>
        </w:r>
      </w:sdtContent>
    </w:sdt>
  </w:p>
  <w:p w14:paraId="58022C90" w14:textId="77777777" w:rsidR="00433D09" w:rsidRPr="00930AE1" w:rsidRDefault="00433D09" w:rsidP="00433D09">
    <w:pPr>
      <w:pStyle w:val="Voettekst"/>
      <w:rPr>
        <w:sz w:val="17"/>
        <w:szCs w:val="17"/>
      </w:rPr>
    </w:pPr>
  </w:p>
  <w:p w14:paraId="66746E45" w14:textId="77777777" w:rsidR="00433D09" w:rsidRPr="00930AE1" w:rsidRDefault="00433D09" w:rsidP="00433D09">
    <w:pPr>
      <w:pStyle w:val="Voettekst"/>
      <w:rPr>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707B" w14:textId="77777777" w:rsidR="00171B3A" w:rsidRPr="00787DB8" w:rsidRDefault="00171B3A" w:rsidP="00120FE3">
    <w:pPr>
      <w:pStyle w:val="Voettekst"/>
      <w:rPr>
        <w:sz w:val="17"/>
        <w:szCs w:val="17"/>
      </w:rPr>
    </w:pPr>
  </w:p>
  <w:p w14:paraId="50EC0183" w14:textId="77777777" w:rsidR="00171B3A" w:rsidRPr="00787DB8" w:rsidRDefault="00171B3A" w:rsidP="00120FE3">
    <w:pPr>
      <w:pStyle w:val="Voettekst"/>
      <w:rPr>
        <w:sz w:val="17"/>
        <w:szCs w:val="17"/>
      </w:rPr>
    </w:pPr>
  </w:p>
  <w:p w14:paraId="0902EED6" w14:textId="2C5A559E" w:rsidR="00257EB2" w:rsidRPr="00787DB8" w:rsidRDefault="003D3B6F" w:rsidP="00120FE3">
    <w:pPr>
      <w:pStyle w:val="Voettekst"/>
      <w:rPr>
        <w:sz w:val="17"/>
        <w:szCs w:val="17"/>
      </w:rPr>
    </w:pPr>
    <w:r w:rsidRPr="00787DB8">
      <w:rPr>
        <w:sz w:val="17"/>
        <w:szCs w:val="17"/>
      </w:rPr>
      <w:t>Pro</w:t>
    </w:r>
    <w:r w:rsidR="00433D09">
      <w:rPr>
        <w:sz w:val="17"/>
        <w:szCs w:val="17"/>
      </w:rPr>
      <w:t>D</w:t>
    </w:r>
    <w:r w:rsidRPr="00787DB8">
      <w:rPr>
        <w:sz w:val="17"/>
        <w:szCs w:val="17"/>
      </w:rPr>
      <w:t>emos – Huis voor democratie en rechtsstaat</w:t>
    </w:r>
    <w:r w:rsidRPr="00787DB8">
      <w:rPr>
        <w:sz w:val="17"/>
        <w:szCs w:val="17"/>
      </w:rPr>
      <w:tab/>
      <w:t xml:space="preserve"> </w:t>
    </w:r>
    <w:r w:rsidRPr="00787DB8">
      <w:rPr>
        <w:sz w:val="17"/>
        <w:szCs w:val="17"/>
      </w:rPr>
      <w:tab/>
    </w:r>
    <w:r w:rsidR="004C728C">
      <w:rPr>
        <w:sz w:val="17"/>
        <w:szCs w:val="17"/>
      </w:rPr>
      <w:t xml:space="preserve">Voorbereidende les </w:t>
    </w:r>
    <w:proofErr w:type="spellStart"/>
    <w:r w:rsidR="004C728C">
      <w:rPr>
        <w:sz w:val="17"/>
        <w:szCs w:val="17"/>
      </w:rPr>
      <w:t>Democracity</w:t>
    </w:r>
    <w:proofErr w:type="spellEnd"/>
    <w:r w:rsidRPr="00787DB8">
      <w:rPr>
        <w:sz w:val="17"/>
        <w:szCs w:val="17"/>
      </w:rPr>
      <w:t xml:space="preserve">  |  </w:t>
    </w:r>
    <w:sdt>
      <w:sdtPr>
        <w:rPr>
          <w:sz w:val="17"/>
          <w:szCs w:val="17"/>
        </w:rPr>
        <w:id w:val="1474403019"/>
        <w:docPartObj>
          <w:docPartGallery w:val="Page Numbers (Bottom of Page)"/>
          <w:docPartUnique/>
        </w:docPartObj>
      </w:sdtPr>
      <w:sdtContent>
        <w:r w:rsidR="00257EB2" w:rsidRPr="00787DB8">
          <w:rPr>
            <w:sz w:val="17"/>
            <w:szCs w:val="17"/>
          </w:rPr>
          <w:fldChar w:fldCharType="begin"/>
        </w:r>
        <w:r w:rsidR="00257EB2" w:rsidRPr="00787DB8">
          <w:rPr>
            <w:sz w:val="17"/>
            <w:szCs w:val="17"/>
          </w:rPr>
          <w:instrText>PAGE   \* MERGEFORMAT</w:instrText>
        </w:r>
        <w:r w:rsidR="00257EB2" w:rsidRPr="00787DB8">
          <w:rPr>
            <w:sz w:val="17"/>
            <w:szCs w:val="17"/>
          </w:rPr>
          <w:fldChar w:fldCharType="separate"/>
        </w:r>
        <w:r w:rsidR="00340642">
          <w:rPr>
            <w:noProof/>
            <w:sz w:val="17"/>
            <w:szCs w:val="17"/>
          </w:rPr>
          <w:t>1</w:t>
        </w:r>
        <w:r w:rsidR="00257EB2" w:rsidRPr="00787DB8">
          <w:rPr>
            <w:sz w:val="17"/>
            <w:szCs w:val="17"/>
          </w:rPr>
          <w:fldChar w:fldCharType="end"/>
        </w:r>
      </w:sdtContent>
    </w:sdt>
  </w:p>
  <w:p w14:paraId="50913EF7" w14:textId="77777777" w:rsidR="003D3B6F" w:rsidRPr="00787DB8" w:rsidRDefault="003D3B6F" w:rsidP="00120FE3">
    <w:pPr>
      <w:pStyle w:val="Voettekst"/>
      <w:rPr>
        <w:sz w:val="17"/>
        <w:szCs w:val="17"/>
      </w:rPr>
    </w:pPr>
  </w:p>
  <w:p w14:paraId="6F295E8C" w14:textId="77777777" w:rsidR="003D3B6F" w:rsidRPr="00787DB8" w:rsidRDefault="003D3B6F" w:rsidP="00120FE3">
    <w:pPr>
      <w:pStyle w:val="Voettekst"/>
      <w:rPr>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BBBD" w14:textId="380CCA5E" w:rsidR="002001E0" w:rsidRPr="00930AE1" w:rsidRDefault="002001E0" w:rsidP="00120FE3">
    <w:pPr>
      <w:pStyle w:val="Voettekst"/>
      <w:rPr>
        <w:sz w:val="17"/>
        <w:szCs w:val="17"/>
      </w:rPr>
    </w:pPr>
    <w:proofErr w:type="spellStart"/>
    <w:r w:rsidRPr="00930AE1">
      <w:rPr>
        <w:sz w:val="17"/>
        <w:szCs w:val="17"/>
      </w:rPr>
      <w:t>Prodemos</w:t>
    </w:r>
    <w:proofErr w:type="spellEnd"/>
    <w:r w:rsidRPr="00930AE1">
      <w:rPr>
        <w:sz w:val="17"/>
        <w:szCs w:val="17"/>
      </w:rPr>
      <w:t xml:space="preserve"> – Huis voor democratie en rechtsstaat</w:t>
    </w:r>
    <w:r w:rsidRPr="00930AE1">
      <w:rPr>
        <w:sz w:val="17"/>
        <w:szCs w:val="17"/>
      </w:rPr>
      <w:tab/>
      <w:t xml:space="preserve"> </w:t>
    </w:r>
    <w:r w:rsidRPr="00930AE1">
      <w:rPr>
        <w:sz w:val="17"/>
        <w:szCs w:val="17"/>
      </w:rPr>
      <w:tab/>
    </w:r>
    <w:r w:rsidR="004C728C">
      <w:rPr>
        <w:sz w:val="17"/>
        <w:szCs w:val="17"/>
      </w:rPr>
      <w:t xml:space="preserve">Voorbereidende les </w:t>
    </w:r>
    <w:proofErr w:type="spellStart"/>
    <w:r w:rsidR="004C728C">
      <w:rPr>
        <w:sz w:val="17"/>
        <w:szCs w:val="17"/>
      </w:rPr>
      <w:t>Democracity</w:t>
    </w:r>
    <w:proofErr w:type="spellEnd"/>
    <w:r w:rsidRPr="00930AE1">
      <w:rPr>
        <w:sz w:val="17"/>
        <w:szCs w:val="17"/>
      </w:rPr>
      <w:t xml:space="preserve">  |  </w:t>
    </w:r>
    <w:sdt>
      <w:sdtPr>
        <w:rPr>
          <w:sz w:val="17"/>
          <w:szCs w:val="17"/>
        </w:rPr>
        <w:id w:val="-1348554675"/>
        <w:docPartObj>
          <w:docPartGallery w:val="Page Numbers (Bottom of Page)"/>
          <w:docPartUnique/>
        </w:docPartObj>
      </w:sdtPr>
      <w:sdtContent>
        <w:r w:rsidRPr="00930AE1">
          <w:rPr>
            <w:sz w:val="17"/>
            <w:szCs w:val="17"/>
          </w:rPr>
          <w:fldChar w:fldCharType="begin"/>
        </w:r>
        <w:r w:rsidRPr="00930AE1">
          <w:rPr>
            <w:sz w:val="17"/>
            <w:szCs w:val="17"/>
          </w:rPr>
          <w:instrText>PAGE   \* MERGEFORMAT</w:instrText>
        </w:r>
        <w:r w:rsidRPr="00930AE1">
          <w:rPr>
            <w:sz w:val="17"/>
            <w:szCs w:val="17"/>
          </w:rPr>
          <w:fldChar w:fldCharType="separate"/>
        </w:r>
        <w:r w:rsidR="00433D09">
          <w:rPr>
            <w:noProof/>
            <w:sz w:val="17"/>
            <w:szCs w:val="17"/>
          </w:rPr>
          <w:t>2</w:t>
        </w:r>
        <w:r w:rsidRPr="00930AE1">
          <w:rPr>
            <w:sz w:val="17"/>
            <w:szCs w:val="17"/>
          </w:rPr>
          <w:fldChar w:fldCharType="end"/>
        </w:r>
      </w:sdtContent>
    </w:sdt>
  </w:p>
  <w:p w14:paraId="0A33229F" w14:textId="77777777" w:rsidR="002001E0" w:rsidRPr="00930AE1" w:rsidRDefault="002001E0" w:rsidP="00120FE3">
    <w:pPr>
      <w:pStyle w:val="Voettekst"/>
      <w:rPr>
        <w:sz w:val="17"/>
        <w:szCs w:val="17"/>
      </w:rPr>
    </w:pPr>
  </w:p>
  <w:p w14:paraId="66C3E2E2" w14:textId="77777777" w:rsidR="002001E0" w:rsidRPr="00930AE1" w:rsidRDefault="002001E0" w:rsidP="00120FE3">
    <w:pPr>
      <w:pStyle w:val="Voettekst"/>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919B8" w14:textId="77777777" w:rsidR="00F338D3" w:rsidRDefault="00F338D3" w:rsidP="00120FE3">
      <w:r>
        <w:separator/>
      </w:r>
    </w:p>
  </w:footnote>
  <w:footnote w:type="continuationSeparator" w:id="0">
    <w:p w14:paraId="07232144" w14:textId="77777777" w:rsidR="00F338D3" w:rsidRDefault="00F338D3" w:rsidP="00120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B7B1" w14:textId="0CEA13C4" w:rsidR="000C4F1B" w:rsidRDefault="009F6592" w:rsidP="00120FE3">
    <w:pPr>
      <w:pStyle w:val="Koptekst"/>
    </w:pPr>
    <w:r>
      <w:rPr>
        <w:noProof/>
        <w:lang w:eastAsia="nl-NL"/>
      </w:rPr>
      <w:drawing>
        <wp:anchor distT="0" distB="0" distL="114300" distR="114300" simplePos="0" relativeHeight="251664896" behindDoc="1" locked="0" layoutInCell="0" allowOverlap="1" wp14:anchorId="106F1A9B" wp14:editId="110BCDFD">
          <wp:simplePos x="0" y="0"/>
          <wp:positionH relativeFrom="margin">
            <wp:align>center</wp:align>
          </wp:positionH>
          <wp:positionV relativeFrom="margin">
            <wp:align>center</wp:align>
          </wp:positionV>
          <wp:extent cx="7560310" cy="10692130"/>
          <wp:effectExtent l="0" t="0" r="0" b="0"/>
          <wp:wrapNone/>
          <wp:docPr id="2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nl-NL"/>
      </w:rPr>
      <w:pict w14:anchorId="115C5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595.3pt;height:841.9pt;z-index:-251654656;mso-position-horizontal:center;mso-position-horizontal-relative:margin;mso-position-vertical:center;mso-position-vertical-relative:margin" o:allowincell="f">
          <v:imagedata r:id="rId2" o:title="193561 ProDemos werkvormen template_Opmaak 1"/>
          <w10:wrap anchorx="margin" anchory="margin"/>
        </v:shape>
      </w:pict>
    </w:r>
    <w:r w:rsidR="007F3B41">
      <w:rPr>
        <w:noProof/>
        <w:lang w:eastAsia="nl-NL"/>
      </w:rPr>
      <w:drawing>
        <wp:anchor distT="0" distB="0" distL="114300" distR="114300" simplePos="0" relativeHeight="251654656" behindDoc="1" locked="0" layoutInCell="0" allowOverlap="1" wp14:anchorId="1E77A358" wp14:editId="18A7B2A9">
          <wp:simplePos x="0" y="0"/>
          <wp:positionH relativeFrom="margin">
            <wp:align>center</wp:align>
          </wp:positionH>
          <wp:positionV relativeFrom="margin">
            <wp:align>center</wp:align>
          </wp:positionV>
          <wp:extent cx="5667375" cy="8020050"/>
          <wp:effectExtent l="0" t="0" r="9525" b="0"/>
          <wp:wrapNone/>
          <wp:docPr id="8" name="Afbeelding 8"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7F3B41">
      <w:rPr>
        <w:noProof/>
        <w:lang w:eastAsia="nl-NL"/>
      </w:rPr>
      <w:drawing>
        <wp:anchor distT="0" distB="0" distL="114300" distR="114300" simplePos="0" relativeHeight="251651584" behindDoc="1" locked="0" layoutInCell="0" allowOverlap="1" wp14:anchorId="276939FE" wp14:editId="072994A4">
          <wp:simplePos x="0" y="0"/>
          <wp:positionH relativeFrom="margin">
            <wp:align>center</wp:align>
          </wp:positionH>
          <wp:positionV relativeFrom="margin">
            <wp:align>center</wp:align>
          </wp:positionV>
          <wp:extent cx="5758815" cy="1069340"/>
          <wp:effectExtent l="0" t="0" r="0" b="0"/>
          <wp:wrapNone/>
          <wp:docPr id="9" name="Afbeelding 9"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F670" w14:textId="77777777" w:rsidR="00124FF0" w:rsidRDefault="00000000" w:rsidP="00120FE3">
    <w:r>
      <w:rPr>
        <w:noProof/>
        <w:lang w:eastAsia="nl-NL"/>
      </w:rPr>
      <w:pict w14:anchorId="31837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7" type="#_x0000_t75" style="position:absolute;margin-left:-73.85pt;margin-top:-84.85pt;width:595.3pt;height:841.9pt;z-index:-251652608;mso-position-horizontal-relative:margin;mso-position-vertical-relative:margin" o:allowincell="f">
          <v:imagedata r:id="rId1" o:title="ProDemos logo 2016-ondertitel [kleur] gecentreerd-be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CDE8" w14:textId="7C8C6EC1" w:rsidR="00CB289F" w:rsidRDefault="009F6592" w:rsidP="00120FE3">
    <w:pPr>
      <w:pStyle w:val="Koptekst"/>
      <w:rPr>
        <w:noProof/>
        <w:lang w:eastAsia="nl-NL"/>
      </w:rPr>
    </w:pPr>
    <w:r>
      <w:rPr>
        <w:noProof/>
        <w:lang w:eastAsia="nl-NL"/>
      </w:rPr>
      <w:drawing>
        <wp:anchor distT="0" distB="0" distL="114300" distR="114300" simplePos="0" relativeHeight="251665920" behindDoc="1" locked="0" layoutInCell="0" allowOverlap="1" wp14:anchorId="1C904A14" wp14:editId="0604ADCE">
          <wp:simplePos x="0" y="0"/>
          <wp:positionH relativeFrom="margin">
            <wp:align>center</wp:align>
          </wp:positionH>
          <wp:positionV relativeFrom="margin">
            <wp:align>center</wp:align>
          </wp:positionV>
          <wp:extent cx="7560310" cy="10692130"/>
          <wp:effectExtent l="0" t="0" r="0" b="0"/>
          <wp:wrapNone/>
          <wp:docPr id="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nl-NL"/>
      </w:rPr>
      <w:pict w14:anchorId="6676A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595.3pt;height:841.9pt;z-index:-251653632;mso-position-horizontal:center;mso-position-horizontal-relative:margin;mso-position-vertical:center;mso-position-vertical-relative:margin" o:allowincell="f">
          <v:imagedata r:id="rId2" o:title="193561 ProDemos werkvormen template_Opmaak 1"/>
          <w10:wrap anchorx="margin" anchory="margin"/>
        </v:shape>
      </w:pict>
    </w:r>
    <w:r w:rsidR="00000000">
      <w:rPr>
        <w:noProof/>
        <w:lang w:eastAsia="nl-NL"/>
      </w:rPr>
      <w:pict w14:anchorId="708DD3AA">
        <v:shape id="WordPictureWatermark" o:spid="_x0000_s1031" type="#_x0000_t75" style="position:absolute;margin-left:-99.7pt;margin-top:-54.45pt;width:595.15pt;height:841.85pt;z-index:-251655680;mso-width-percent:1000;mso-height-percent:1000;mso-position-horizontal-relative:margin;mso-position-vertical-relative:margin;mso-width-percent:1000;mso-height-percent:1000" o:preferrelative="f" o:allowincell="f">
          <v:imagedata r:id="rId3" o:title="Brief-ondervel-blauw-proef"/>
          <w10:wrap anchorx="margin" anchory="margin"/>
        </v:shape>
      </w:pict>
    </w:r>
  </w:p>
  <w:p w14:paraId="64261FBC" w14:textId="77777777" w:rsidR="000C4F1B" w:rsidRDefault="007F3B41" w:rsidP="00120FE3">
    <w:pPr>
      <w:pStyle w:val="Koptekst"/>
    </w:pPr>
    <w:r>
      <w:rPr>
        <w:noProof/>
        <w:lang w:eastAsia="nl-NL"/>
      </w:rPr>
      <w:drawing>
        <wp:anchor distT="0" distB="0" distL="114300" distR="114300" simplePos="0" relativeHeight="251659776" behindDoc="1" locked="0" layoutInCell="1" allowOverlap="1" wp14:anchorId="0BFE0F35" wp14:editId="2E69F841">
          <wp:simplePos x="0" y="0"/>
          <wp:positionH relativeFrom="column">
            <wp:posOffset>3828415</wp:posOffset>
          </wp:positionH>
          <wp:positionV relativeFrom="paragraph">
            <wp:posOffset>1472565</wp:posOffset>
          </wp:positionV>
          <wp:extent cx="1908175" cy="338455"/>
          <wp:effectExtent l="0" t="0" r="0" b="4445"/>
          <wp:wrapNone/>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7728" behindDoc="1" locked="0" layoutInCell="1" allowOverlap="1" wp14:anchorId="2D11C3AE" wp14:editId="67932B0C">
          <wp:simplePos x="0" y="0"/>
          <wp:positionH relativeFrom="column">
            <wp:posOffset>596265</wp:posOffset>
          </wp:positionH>
          <wp:positionV relativeFrom="page">
            <wp:posOffset>598805</wp:posOffset>
          </wp:positionV>
          <wp:extent cx="4554855" cy="307975"/>
          <wp:effectExtent l="0" t="0" r="0" b="0"/>
          <wp:wrapNone/>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29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E861" w14:textId="77777777" w:rsidR="002001E0" w:rsidRDefault="006C4827" w:rsidP="00120FE3">
    <w:pPr>
      <w:pStyle w:val="Koptekst"/>
    </w:pPr>
    <w:r>
      <w:rPr>
        <w:noProof/>
        <w:lang w:eastAsia="nl-NL"/>
      </w:rPr>
      <w:drawing>
        <wp:anchor distT="0" distB="0" distL="114300" distR="114300" simplePos="0" relativeHeight="251656704" behindDoc="1" locked="0" layoutInCell="0" allowOverlap="1" wp14:anchorId="37816F7D" wp14:editId="148FB158">
          <wp:simplePos x="0" y="0"/>
          <wp:positionH relativeFrom="margin">
            <wp:posOffset>-898525</wp:posOffset>
          </wp:positionH>
          <wp:positionV relativeFrom="margin">
            <wp:posOffset>-1082675</wp:posOffset>
          </wp:positionV>
          <wp:extent cx="7560310" cy="10692130"/>
          <wp:effectExtent l="0" t="0" r="0" b="0"/>
          <wp:wrapNone/>
          <wp:docPr id="1" name="Afbeelding 1"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07ED" w14:textId="77777777" w:rsidR="002001E0" w:rsidRDefault="006C4827" w:rsidP="00120FE3">
    <w:r>
      <w:rPr>
        <w:noProof/>
        <w:lang w:eastAsia="nl-NL"/>
      </w:rPr>
      <w:drawing>
        <wp:anchor distT="0" distB="0" distL="114300" distR="114300" simplePos="0" relativeHeight="251655680" behindDoc="1" locked="0" layoutInCell="0" allowOverlap="1" wp14:anchorId="18D0C17A" wp14:editId="747DAE2C">
          <wp:simplePos x="0" y="0"/>
          <wp:positionH relativeFrom="margin">
            <wp:posOffset>-937895</wp:posOffset>
          </wp:positionH>
          <wp:positionV relativeFrom="margin">
            <wp:posOffset>-1077595</wp:posOffset>
          </wp:positionV>
          <wp:extent cx="7560310" cy="10692130"/>
          <wp:effectExtent l="0" t="0" r="0" b="0"/>
          <wp:wrapNone/>
          <wp:docPr id="2" name="Afbeelding 2"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885D" w14:textId="77777777" w:rsidR="002001E0" w:rsidRDefault="006C4827" w:rsidP="00120FE3">
    <w:pPr>
      <w:pStyle w:val="Koptekst"/>
      <w:rPr>
        <w:noProof/>
        <w:lang w:eastAsia="nl-NL"/>
      </w:rPr>
    </w:pPr>
    <w:r>
      <w:rPr>
        <w:noProof/>
        <w:lang w:eastAsia="nl-NL"/>
      </w:rPr>
      <w:drawing>
        <wp:anchor distT="0" distB="0" distL="114300" distR="114300" simplePos="0" relativeHeight="251658752" behindDoc="1" locked="0" layoutInCell="0" allowOverlap="1" wp14:anchorId="2C576AA4" wp14:editId="13E76066">
          <wp:simplePos x="0" y="0"/>
          <wp:positionH relativeFrom="margin">
            <wp:align>center</wp:align>
          </wp:positionH>
          <wp:positionV relativeFrom="margin">
            <wp:align>center</wp:align>
          </wp:positionV>
          <wp:extent cx="7560310" cy="10692130"/>
          <wp:effectExtent l="0" t="0" r="0" b="0"/>
          <wp:wrapNone/>
          <wp:docPr id="3" name="Afbeelding 3"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3632" behindDoc="1" locked="0" layoutInCell="0" allowOverlap="1" wp14:anchorId="70FF24A2" wp14:editId="3C04A12B">
          <wp:simplePos x="0" y="0"/>
          <wp:positionH relativeFrom="margin">
            <wp:align>center</wp:align>
          </wp:positionH>
          <wp:positionV relativeFrom="margin">
            <wp:align>center</wp:align>
          </wp:positionV>
          <wp:extent cx="7560310" cy="10692130"/>
          <wp:effectExtent l="0" t="0" r="0" b="0"/>
          <wp:wrapNone/>
          <wp:docPr id="4" name="Afbeelding 4"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2608" behindDoc="1" locked="0" layoutInCell="0" allowOverlap="1" wp14:anchorId="709B0A62" wp14:editId="6137FD7D">
          <wp:simplePos x="0" y="0"/>
          <wp:positionH relativeFrom="margin">
            <wp:posOffset>-1266190</wp:posOffset>
          </wp:positionH>
          <wp:positionV relativeFrom="margin">
            <wp:posOffset>-691515</wp:posOffset>
          </wp:positionV>
          <wp:extent cx="7558405" cy="10691495"/>
          <wp:effectExtent l="0" t="0" r="8890" b="1270"/>
          <wp:wrapNone/>
          <wp:docPr id="5" name="Afbeelding 5"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29CE2E41" w14:textId="77777777" w:rsidR="002001E0" w:rsidRDefault="002001E0" w:rsidP="00120FE3">
    <w:pPr>
      <w:pStyle w:val="Koptekst"/>
    </w:pPr>
    <w:r>
      <w:rPr>
        <w:noProof/>
        <w:lang w:eastAsia="nl-NL"/>
      </w:rPr>
      <w:drawing>
        <wp:anchor distT="0" distB="0" distL="114300" distR="114300" simplePos="0" relativeHeight="251650560" behindDoc="1" locked="0" layoutInCell="1" allowOverlap="1" wp14:anchorId="65DB42F5" wp14:editId="32411E06">
          <wp:simplePos x="0" y="0"/>
          <wp:positionH relativeFrom="column">
            <wp:posOffset>3828415</wp:posOffset>
          </wp:positionH>
          <wp:positionV relativeFrom="paragraph">
            <wp:posOffset>1472565</wp:posOffset>
          </wp:positionV>
          <wp:extent cx="1908175" cy="338455"/>
          <wp:effectExtent l="0" t="0" r="0" b="4445"/>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49536" behindDoc="1" locked="0" layoutInCell="1" allowOverlap="1" wp14:anchorId="72C7C017" wp14:editId="190A1129">
          <wp:simplePos x="0" y="0"/>
          <wp:positionH relativeFrom="column">
            <wp:posOffset>596265</wp:posOffset>
          </wp:positionH>
          <wp:positionV relativeFrom="page">
            <wp:posOffset>598805</wp:posOffset>
          </wp:positionV>
          <wp:extent cx="4554855" cy="30797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D081681"/>
    <w:multiLevelType w:val="hybridMultilevel"/>
    <w:tmpl w:val="661CB2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F5C22B9"/>
    <w:multiLevelType w:val="hybridMultilevel"/>
    <w:tmpl w:val="DABCE9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4F948C2"/>
    <w:multiLevelType w:val="hybridMultilevel"/>
    <w:tmpl w:val="D81E8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7C93334"/>
    <w:multiLevelType w:val="hybridMultilevel"/>
    <w:tmpl w:val="3692E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AB4FAE"/>
    <w:multiLevelType w:val="hybridMultilevel"/>
    <w:tmpl w:val="45567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55991494">
    <w:abstractNumId w:val="16"/>
  </w:num>
  <w:num w:numId="2" w16cid:durableId="1908684647">
    <w:abstractNumId w:val="18"/>
  </w:num>
  <w:num w:numId="3" w16cid:durableId="496848827">
    <w:abstractNumId w:val="14"/>
  </w:num>
  <w:num w:numId="4" w16cid:durableId="1586914225">
    <w:abstractNumId w:val="15"/>
  </w:num>
  <w:num w:numId="5" w16cid:durableId="957491655">
    <w:abstractNumId w:val="17"/>
  </w:num>
  <w:num w:numId="6" w16cid:durableId="151495492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evenAndOddHeaders/>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2F"/>
    <w:rsid w:val="00014BF5"/>
    <w:rsid w:val="00017885"/>
    <w:rsid w:val="00024628"/>
    <w:rsid w:val="00032C0D"/>
    <w:rsid w:val="00034BA7"/>
    <w:rsid w:val="00036196"/>
    <w:rsid w:val="00037B3C"/>
    <w:rsid w:val="00046BE0"/>
    <w:rsid w:val="000532A8"/>
    <w:rsid w:val="00063D33"/>
    <w:rsid w:val="00076B78"/>
    <w:rsid w:val="0008483D"/>
    <w:rsid w:val="00084ACE"/>
    <w:rsid w:val="00084CF6"/>
    <w:rsid w:val="0008661E"/>
    <w:rsid w:val="000B1113"/>
    <w:rsid w:val="000B7608"/>
    <w:rsid w:val="000C4F1B"/>
    <w:rsid w:val="000D3750"/>
    <w:rsid w:val="0010426F"/>
    <w:rsid w:val="00106A57"/>
    <w:rsid w:val="00112DB8"/>
    <w:rsid w:val="0011542F"/>
    <w:rsid w:val="00120FE3"/>
    <w:rsid w:val="00123ED8"/>
    <w:rsid w:val="00124DCA"/>
    <w:rsid w:val="00124FF0"/>
    <w:rsid w:val="001402D3"/>
    <w:rsid w:val="00155647"/>
    <w:rsid w:val="00165B7F"/>
    <w:rsid w:val="00171B3A"/>
    <w:rsid w:val="00193A21"/>
    <w:rsid w:val="001979E2"/>
    <w:rsid w:val="001A4F5D"/>
    <w:rsid w:val="001C1622"/>
    <w:rsid w:val="001F3036"/>
    <w:rsid w:val="001F4E39"/>
    <w:rsid w:val="002001E0"/>
    <w:rsid w:val="002119FF"/>
    <w:rsid w:val="0021405C"/>
    <w:rsid w:val="0022005E"/>
    <w:rsid w:val="0022143C"/>
    <w:rsid w:val="00226202"/>
    <w:rsid w:val="00245D3C"/>
    <w:rsid w:val="00257EB2"/>
    <w:rsid w:val="00265D8A"/>
    <w:rsid w:val="00266306"/>
    <w:rsid w:val="002674CA"/>
    <w:rsid w:val="00274648"/>
    <w:rsid w:val="00286998"/>
    <w:rsid w:val="00287DAE"/>
    <w:rsid w:val="002A1F95"/>
    <w:rsid w:val="002A76CE"/>
    <w:rsid w:val="002B3500"/>
    <w:rsid w:val="002B6692"/>
    <w:rsid w:val="002C5DA3"/>
    <w:rsid w:val="002E076F"/>
    <w:rsid w:val="002F556A"/>
    <w:rsid w:val="003175FA"/>
    <w:rsid w:val="00340642"/>
    <w:rsid w:val="00344DBF"/>
    <w:rsid w:val="00344F3D"/>
    <w:rsid w:val="0036637D"/>
    <w:rsid w:val="00371EDB"/>
    <w:rsid w:val="003A3441"/>
    <w:rsid w:val="003A63CB"/>
    <w:rsid w:val="003C139D"/>
    <w:rsid w:val="003D2915"/>
    <w:rsid w:val="003D3B6F"/>
    <w:rsid w:val="003D6EC2"/>
    <w:rsid w:val="003F5393"/>
    <w:rsid w:val="004116DB"/>
    <w:rsid w:val="00417EFE"/>
    <w:rsid w:val="00422D7D"/>
    <w:rsid w:val="00425638"/>
    <w:rsid w:val="00433D09"/>
    <w:rsid w:val="00452BA5"/>
    <w:rsid w:val="00461819"/>
    <w:rsid w:val="00486E66"/>
    <w:rsid w:val="004A4EAF"/>
    <w:rsid w:val="004A6953"/>
    <w:rsid w:val="004A713E"/>
    <w:rsid w:val="004B4054"/>
    <w:rsid w:val="004B6464"/>
    <w:rsid w:val="004C60F0"/>
    <w:rsid w:val="004C71D0"/>
    <w:rsid w:val="004C728C"/>
    <w:rsid w:val="004D09C2"/>
    <w:rsid w:val="004D6951"/>
    <w:rsid w:val="00500227"/>
    <w:rsid w:val="0050133B"/>
    <w:rsid w:val="00503A78"/>
    <w:rsid w:val="00524FB0"/>
    <w:rsid w:val="00530A3A"/>
    <w:rsid w:val="005378B6"/>
    <w:rsid w:val="00537D3F"/>
    <w:rsid w:val="005502AB"/>
    <w:rsid w:val="00555B14"/>
    <w:rsid w:val="00561572"/>
    <w:rsid w:val="00570CE1"/>
    <w:rsid w:val="00577427"/>
    <w:rsid w:val="00584DC6"/>
    <w:rsid w:val="0059717B"/>
    <w:rsid w:val="005C107F"/>
    <w:rsid w:val="005D21B5"/>
    <w:rsid w:val="00600F6D"/>
    <w:rsid w:val="00606800"/>
    <w:rsid w:val="00610380"/>
    <w:rsid w:val="00625AA3"/>
    <w:rsid w:val="00657B36"/>
    <w:rsid w:val="0068343A"/>
    <w:rsid w:val="00692B55"/>
    <w:rsid w:val="006940A0"/>
    <w:rsid w:val="006A172B"/>
    <w:rsid w:val="006B410C"/>
    <w:rsid w:val="006B5965"/>
    <w:rsid w:val="006C4827"/>
    <w:rsid w:val="006C665E"/>
    <w:rsid w:val="006E29C4"/>
    <w:rsid w:val="006F06E6"/>
    <w:rsid w:val="006F5B22"/>
    <w:rsid w:val="006F6058"/>
    <w:rsid w:val="007029F9"/>
    <w:rsid w:val="0070700C"/>
    <w:rsid w:val="00735E20"/>
    <w:rsid w:val="007622D5"/>
    <w:rsid w:val="0077145A"/>
    <w:rsid w:val="00787DB8"/>
    <w:rsid w:val="007A550A"/>
    <w:rsid w:val="007C116F"/>
    <w:rsid w:val="007C6A53"/>
    <w:rsid w:val="007D4E6A"/>
    <w:rsid w:val="007E3D6B"/>
    <w:rsid w:val="007E5036"/>
    <w:rsid w:val="007F2D5D"/>
    <w:rsid w:val="007F3590"/>
    <w:rsid w:val="007F3B41"/>
    <w:rsid w:val="008104F3"/>
    <w:rsid w:val="00812F39"/>
    <w:rsid w:val="008140A0"/>
    <w:rsid w:val="00814AB4"/>
    <w:rsid w:val="00825D2E"/>
    <w:rsid w:val="0082713D"/>
    <w:rsid w:val="00834197"/>
    <w:rsid w:val="00842CA4"/>
    <w:rsid w:val="00870895"/>
    <w:rsid w:val="00876533"/>
    <w:rsid w:val="00882BE2"/>
    <w:rsid w:val="008846CD"/>
    <w:rsid w:val="00891507"/>
    <w:rsid w:val="00891AAF"/>
    <w:rsid w:val="008A06E5"/>
    <w:rsid w:val="008A71A5"/>
    <w:rsid w:val="008B4A2D"/>
    <w:rsid w:val="008D131C"/>
    <w:rsid w:val="008D1FCD"/>
    <w:rsid w:val="008D4D26"/>
    <w:rsid w:val="009163E4"/>
    <w:rsid w:val="00916FA4"/>
    <w:rsid w:val="00930AE1"/>
    <w:rsid w:val="00933AA5"/>
    <w:rsid w:val="009362DC"/>
    <w:rsid w:val="00964811"/>
    <w:rsid w:val="00991DC2"/>
    <w:rsid w:val="009A0315"/>
    <w:rsid w:val="009C5AD2"/>
    <w:rsid w:val="009D47E8"/>
    <w:rsid w:val="009E22AA"/>
    <w:rsid w:val="009F0C9C"/>
    <w:rsid w:val="009F254B"/>
    <w:rsid w:val="009F6592"/>
    <w:rsid w:val="009F66CE"/>
    <w:rsid w:val="00A0465F"/>
    <w:rsid w:val="00A42DF9"/>
    <w:rsid w:val="00A5579A"/>
    <w:rsid w:val="00A61294"/>
    <w:rsid w:val="00A8559B"/>
    <w:rsid w:val="00A9505D"/>
    <w:rsid w:val="00A95624"/>
    <w:rsid w:val="00A95DAC"/>
    <w:rsid w:val="00A97BB6"/>
    <w:rsid w:val="00AA55A5"/>
    <w:rsid w:val="00AA728C"/>
    <w:rsid w:val="00AB56D2"/>
    <w:rsid w:val="00AD0A08"/>
    <w:rsid w:val="00AD0BE6"/>
    <w:rsid w:val="00AF1850"/>
    <w:rsid w:val="00B12D00"/>
    <w:rsid w:val="00B335FF"/>
    <w:rsid w:val="00B425C9"/>
    <w:rsid w:val="00B44C9F"/>
    <w:rsid w:val="00B57658"/>
    <w:rsid w:val="00B57B64"/>
    <w:rsid w:val="00B83B0C"/>
    <w:rsid w:val="00B84246"/>
    <w:rsid w:val="00B870D1"/>
    <w:rsid w:val="00B9468E"/>
    <w:rsid w:val="00BB5024"/>
    <w:rsid w:val="00BB5699"/>
    <w:rsid w:val="00BC5F7A"/>
    <w:rsid w:val="00BD490E"/>
    <w:rsid w:val="00BD7089"/>
    <w:rsid w:val="00BD744C"/>
    <w:rsid w:val="00BE5FF0"/>
    <w:rsid w:val="00BF10C3"/>
    <w:rsid w:val="00C00026"/>
    <w:rsid w:val="00C1272D"/>
    <w:rsid w:val="00C30D1B"/>
    <w:rsid w:val="00C330B4"/>
    <w:rsid w:val="00C405CC"/>
    <w:rsid w:val="00C54BD1"/>
    <w:rsid w:val="00C73DD6"/>
    <w:rsid w:val="00C93E34"/>
    <w:rsid w:val="00C95A22"/>
    <w:rsid w:val="00C95E65"/>
    <w:rsid w:val="00CA17A2"/>
    <w:rsid w:val="00CA224A"/>
    <w:rsid w:val="00CB1695"/>
    <w:rsid w:val="00CB22CF"/>
    <w:rsid w:val="00CB289F"/>
    <w:rsid w:val="00CB6F3F"/>
    <w:rsid w:val="00CC13B8"/>
    <w:rsid w:val="00CD1F8C"/>
    <w:rsid w:val="00CD6E5B"/>
    <w:rsid w:val="00CD743B"/>
    <w:rsid w:val="00CE50B7"/>
    <w:rsid w:val="00CF259B"/>
    <w:rsid w:val="00D143F9"/>
    <w:rsid w:val="00D20810"/>
    <w:rsid w:val="00D27A76"/>
    <w:rsid w:val="00D311EB"/>
    <w:rsid w:val="00D36F0A"/>
    <w:rsid w:val="00D415A2"/>
    <w:rsid w:val="00D5005F"/>
    <w:rsid w:val="00D63EA3"/>
    <w:rsid w:val="00D65AB7"/>
    <w:rsid w:val="00D73604"/>
    <w:rsid w:val="00D75D4C"/>
    <w:rsid w:val="00D76CE8"/>
    <w:rsid w:val="00D770A1"/>
    <w:rsid w:val="00D90585"/>
    <w:rsid w:val="00DA343A"/>
    <w:rsid w:val="00DB630C"/>
    <w:rsid w:val="00DB7D38"/>
    <w:rsid w:val="00DC0923"/>
    <w:rsid w:val="00DD2D45"/>
    <w:rsid w:val="00DE1E16"/>
    <w:rsid w:val="00DE2299"/>
    <w:rsid w:val="00DE29F6"/>
    <w:rsid w:val="00DF2CDE"/>
    <w:rsid w:val="00DF612C"/>
    <w:rsid w:val="00E03068"/>
    <w:rsid w:val="00E13561"/>
    <w:rsid w:val="00E34458"/>
    <w:rsid w:val="00E55F25"/>
    <w:rsid w:val="00E64C72"/>
    <w:rsid w:val="00E91B6C"/>
    <w:rsid w:val="00E95604"/>
    <w:rsid w:val="00EA2B28"/>
    <w:rsid w:val="00EA3E4D"/>
    <w:rsid w:val="00EB28CE"/>
    <w:rsid w:val="00EB4817"/>
    <w:rsid w:val="00EC7193"/>
    <w:rsid w:val="00ED6AE8"/>
    <w:rsid w:val="00EF27A2"/>
    <w:rsid w:val="00EF4511"/>
    <w:rsid w:val="00EF731D"/>
    <w:rsid w:val="00F03A44"/>
    <w:rsid w:val="00F052A1"/>
    <w:rsid w:val="00F07904"/>
    <w:rsid w:val="00F272C0"/>
    <w:rsid w:val="00F311FC"/>
    <w:rsid w:val="00F3177F"/>
    <w:rsid w:val="00F338D3"/>
    <w:rsid w:val="00F36D4D"/>
    <w:rsid w:val="00F55C88"/>
    <w:rsid w:val="00F62C36"/>
    <w:rsid w:val="00F674BD"/>
    <w:rsid w:val="00F902A6"/>
    <w:rsid w:val="00F9284A"/>
    <w:rsid w:val="00F976A1"/>
    <w:rsid w:val="00FA0D31"/>
    <w:rsid w:val="00FA285F"/>
    <w:rsid w:val="00FA4E90"/>
    <w:rsid w:val="00FC3E31"/>
    <w:rsid w:val="00FC62C9"/>
    <w:rsid w:val="00FD3AE0"/>
    <w:rsid w:val="00FE3272"/>
    <w:rsid w:val="00FF3A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C24EB"/>
  <w15:docId w15:val="{B79B8515-8DAF-41D1-85B8-0FAB6DF6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08483D"/>
    <w:pPr>
      <w:suppressAutoHyphens/>
      <w:spacing w:line="260" w:lineRule="exact"/>
    </w:pPr>
    <w:rPr>
      <w:rFonts w:eastAsia="Times New Roman" w:cs="Calibri"/>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aliases w:val="PD_opsommimg_WIT"/>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1"/>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qFormat/>
    <w:rsid w:val="00120FE3"/>
    <w:pPr>
      <w:keepNext/>
      <w:keepLines/>
      <w:pBdr>
        <w:bottom w:val="single" w:sz="24" w:space="1" w:color="00B3E6" w:themeColor="accent1"/>
      </w:pBdr>
      <w:tabs>
        <w:tab w:val="left" w:pos="340"/>
      </w:tabs>
      <w:adjustRightInd w:val="0"/>
      <w:spacing w:after="140" w:line="260" w:lineRule="atLeast"/>
      <w:contextualSpacing/>
      <w:outlineLvl w:val="2"/>
    </w:pPr>
    <w:rPr>
      <w:b/>
      <w:bCs/>
      <w:color w:val="00B3E6" w:themeColor="accent1"/>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sz w:val="22"/>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ProDemosopsommingbullets">
    <w:name w:val="ProDemos [opsomming bullets]"/>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styleId="Vermelding">
    <w:name w:val="Mention"/>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sz w:val="22"/>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character" w:styleId="Onopgelostemelding">
    <w:name w:val="Unresolved Mention"/>
    <w:basedOn w:val="Standaardalinea-lettertype"/>
    <w:uiPriority w:val="99"/>
    <w:rsid w:val="00C30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lesmateriaal.prodemos.nl/leren/probleem-naar-oplossing-gemeente/"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gj10JtCB194"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9.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6.emf"/><Relationship Id="rId1" Type="http://schemas.openxmlformats.org/officeDocument/2006/relationships/image" Target="media/image2.emf"/><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moshvdr.sharepoint.com/sites/ProDemos2/Sjablonen/1%20g.%20ProDemos-template%20Werkvormen%203%20kolommen%20%5bblauw%5d.dotx" TargetMode="External"/></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0185A6241C3145AAD8EB0368E6F1E3" ma:contentTypeVersion="4" ma:contentTypeDescription="Een nieuw document maken." ma:contentTypeScope="" ma:versionID="b735bad15e7ba7e01581d3dbbf455896">
  <xsd:schema xmlns:xsd="http://www.w3.org/2001/XMLSchema" xmlns:xs="http://www.w3.org/2001/XMLSchema" xmlns:p="http://schemas.microsoft.com/office/2006/metadata/properties" xmlns:ns2="a5848eb1-67fc-4428-b48e-f96348579954" xmlns:ns3="d5f7b7e6-2e6b-4a8c-9e73-dc23088e55d9" targetNamespace="http://schemas.microsoft.com/office/2006/metadata/properties" ma:root="true" ma:fieldsID="d3d410ea017c9ddd651c1a203f246153" ns2:_="" ns3:_="">
    <xsd:import namespace="a5848eb1-67fc-4428-b48e-f96348579954"/>
    <xsd:import namespace="d5f7b7e6-2e6b-4a8c-9e73-dc23088e55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48eb1-67fc-4428-b48e-f96348579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f7b7e6-2e6b-4a8c-9e73-dc23088e55d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A4AFF-54DB-6E46-9D37-9FEE07AC02CF}">
  <ds:schemaRefs>
    <ds:schemaRef ds:uri="http://schemas.openxmlformats.org/officeDocument/2006/bibliography"/>
  </ds:schemaRefs>
</ds:datastoreItem>
</file>

<file path=customXml/itemProps2.xml><?xml version="1.0" encoding="utf-8"?>
<ds:datastoreItem xmlns:ds="http://schemas.openxmlformats.org/officeDocument/2006/customXml" ds:itemID="{8C993461-D11D-4035-817A-47E9B211A0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0CAC9B-3B29-428A-907C-2346E89C7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48eb1-67fc-4428-b48e-f96348579954"/>
    <ds:schemaRef ds:uri="d5f7b7e6-2e6b-4a8c-9e73-dc23088e5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2819B6-6870-42D0-A743-ADFF876D5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1%20g.%20ProDemos-template%20Werkvormen%203%20kolommen%20%5bblauw%5d</Template>
  <TotalTime>1</TotalTime>
  <Pages>7</Pages>
  <Words>1252</Words>
  <Characters>6887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ProDemos werkvormen</vt:lpstr>
    </vt:vector>
  </TitlesOfParts>
  <Manager/>
  <Company>ProDemos – Huis voor democratie en rechtsstaat</Company>
  <LinksUpToDate>false</LinksUpToDate>
  <CharactersWithSpaces>8123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ProDemos werkvormen</dc:title>
  <dc:subject/>
  <dc:creator>Janneke Francissen</dc:creator>
  <cp:keywords/>
  <dc:description>Versie: 213076-1 ProDemos template, april 2021</dc:description>
  <cp:lastModifiedBy>Heleen Wever</cp:lastModifiedBy>
  <cp:revision>2</cp:revision>
  <cp:lastPrinted>2019-12-05T13:54:00Z</cp:lastPrinted>
  <dcterms:created xsi:type="dcterms:W3CDTF">2023-02-15T14:32:00Z</dcterms:created>
  <dcterms:modified xsi:type="dcterms:W3CDTF">2023-02-15T14:32:00Z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0x0101002D0185A6241C3145AAD8EB0368E6F1E3</vt:lpwstr>
  </property>
</Properties>
</file>